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85" w:rsidRDefault="00F04C85" w:rsidP="00522A6F">
      <w:pPr>
        <w:tabs>
          <w:tab w:val="left" w:pos="6936"/>
        </w:tabs>
        <w:spacing w:after="0" w:line="240" w:lineRule="auto"/>
        <w:jc w:val="center"/>
        <w:rPr>
          <w:rFonts w:ascii="Times New Roman" w:hAnsi="Times New Roman" w:cs="Times New Roman"/>
          <w:color w:val="000000" w:themeColor="text1"/>
          <w:sz w:val="12"/>
          <w:szCs w:val="12"/>
        </w:rPr>
      </w:pPr>
    </w:p>
    <w:p w:rsidR="0025586A" w:rsidRDefault="00522A6F" w:rsidP="00522A6F">
      <w:pPr>
        <w:tabs>
          <w:tab w:val="left" w:pos="6936"/>
        </w:tabs>
        <w:spacing w:after="0" w:line="240" w:lineRule="auto"/>
        <w:jc w:val="center"/>
        <w:rPr>
          <w:rFonts w:ascii="Times New Roman" w:hAnsi="Times New Roman" w:cs="Times New Roman"/>
          <w:color w:val="000000" w:themeColor="text1"/>
          <w:sz w:val="12"/>
          <w:szCs w:val="12"/>
        </w:rPr>
      </w:pPr>
      <w:r w:rsidRPr="00E92FFB">
        <w:rPr>
          <w:rFonts w:ascii="Times New Roman" w:hAnsi="Times New Roman" w:cs="Times New Roman"/>
          <w:color w:val="000000" w:themeColor="text1"/>
          <w:sz w:val="12"/>
          <w:szCs w:val="12"/>
        </w:rPr>
        <w:t>Содержание</w:t>
      </w:r>
    </w:p>
    <w:p w:rsidR="00DC65AD" w:rsidRDefault="00DC65AD" w:rsidP="0015017C">
      <w:pPr>
        <w:tabs>
          <w:tab w:val="left" w:pos="284"/>
        </w:tabs>
        <w:spacing w:after="0" w:line="240" w:lineRule="auto"/>
        <w:jc w:val="both"/>
        <w:rPr>
          <w:rFonts w:ascii="Times New Roman" w:eastAsia="Calibri" w:hAnsi="Times New Roman" w:cs="Times New Roman"/>
          <w:sz w:val="12"/>
          <w:szCs w:val="12"/>
        </w:rPr>
      </w:pPr>
    </w:p>
    <w:p w:rsid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Постановление администрации муниципального района Сергиевский Самарской области </w:t>
      </w:r>
    </w:p>
    <w:p w:rsidR="00017AEF" w:rsidRDefault="00017AEF" w:rsidP="00017AEF">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№562 от 15 июня 2026 года «</w:t>
      </w:r>
      <w:r w:rsidRPr="00017AEF">
        <w:rPr>
          <w:rFonts w:ascii="Times New Roman" w:eastAsia="Calibri" w:hAnsi="Times New Roman" w:cs="Times New Roman"/>
          <w:sz w:val="12"/>
          <w:szCs w:val="12"/>
        </w:rPr>
        <w:t>О внесении изменений в приложение № 1 к постановлению администрации муниципального района Сергиевский № 821 от 04.08.2023г. «</w:t>
      </w:r>
      <w:r>
        <w:rPr>
          <w:rFonts w:ascii="Times New Roman" w:eastAsia="Calibri" w:hAnsi="Times New Roman" w:cs="Times New Roman"/>
          <w:sz w:val="12"/>
          <w:szCs w:val="12"/>
        </w:rPr>
        <w:t>О</w:t>
      </w:r>
      <w:r w:rsidRPr="00017AEF">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Р</w:t>
      </w:r>
      <w:r w:rsidRPr="00017AEF">
        <w:rPr>
          <w:rFonts w:ascii="Times New Roman" w:eastAsia="Calibri" w:hAnsi="Times New Roman" w:cs="Times New Roman"/>
          <w:sz w:val="12"/>
          <w:szCs w:val="12"/>
        </w:rPr>
        <w:t xml:space="preserve">азвитие транспортного обслуживания населения и организаций в муниципальном районе Сергиевский </w:t>
      </w:r>
      <w:r>
        <w:rPr>
          <w:rFonts w:ascii="Times New Roman" w:eastAsia="Calibri" w:hAnsi="Times New Roman" w:cs="Times New Roman"/>
          <w:sz w:val="12"/>
          <w:szCs w:val="12"/>
        </w:rPr>
        <w:t>С</w:t>
      </w:r>
      <w:r w:rsidRPr="00017AEF">
        <w:rPr>
          <w:rFonts w:ascii="Times New Roman" w:eastAsia="Calibri" w:hAnsi="Times New Roman" w:cs="Times New Roman"/>
          <w:sz w:val="12"/>
          <w:szCs w:val="12"/>
        </w:rPr>
        <w:t>амарской области» на 2024-2028 годы»</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4</w:t>
      </w:r>
    </w:p>
    <w:p w:rsidR="00017AEF" w:rsidRDefault="00017AEF" w:rsidP="0015017C">
      <w:pPr>
        <w:tabs>
          <w:tab w:val="left" w:pos="284"/>
        </w:tabs>
        <w:spacing w:after="0" w:line="240" w:lineRule="auto"/>
        <w:jc w:val="both"/>
        <w:rPr>
          <w:rFonts w:ascii="Times New Roman" w:eastAsia="Calibri" w:hAnsi="Times New Roman" w:cs="Times New Roman"/>
          <w:sz w:val="12"/>
          <w:szCs w:val="12"/>
        </w:rPr>
      </w:pPr>
    </w:p>
    <w:p w:rsid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Постановление администрации муниципального района Сергиевский Самарской области </w:t>
      </w:r>
    </w:p>
    <w:p w:rsidR="00017AEF" w:rsidRDefault="00017AEF" w:rsidP="00021E5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№563 от 15 июня 2026 года «</w:t>
      </w:r>
      <w:r w:rsidR="00021E55" w:rsidRPr="00021E55">
        <w:rPr>
          <w:rFonts w:ascii="Times New Roman" w:eastAsia="Calibri" w:hAnsi="Times New Roman" w:cs="Times New Roman"/>
          <w:sz w:val="12"/>
          <w:szCs w:val="12"/>
        </w:rPr>
        <w:t>О внесении изменений в приложение №1 к постановлению администрации</w:t>
      </w:r>
      <w:r w:rsidR="00021E55">
        <w:rPr>
          <w:rFonts w:ascii="Times New Roman" w:eastAsia="Calibri" w:hAnsi="Times New Roman" w:cs="Times New Roman"/>
          <w:sz w:val="12"/>
          <w:szCs w:val="12"/>
        </w:rPr>
        <w:t xml:space="preserve"> </w:t>
      </w:r>
      <w:r w:rsidR="00021E55" w:rsidRPr="00021E55">
        <w:rPr>
          <w:rFonts w:ascii="Times New Roman" w:eastAsia="Calibri" w:hAnsi="Times New Roman" w:cs="Times New Roman"/>
          <w:sz w:val="12"/>
          <w:szCs w:val="12"/>
        </w:rPr>
        <w:t xml:space="preserve"> муниципального района Сергиевский № 809 от 03.08.2023г. «</w:t>
      </w:r>
      <w:r w:rsidR="00021E55">
        <w:rPr>
          <w:rFonts w:ascii="Times New Roman" w:eastAsia="Calibri" w:hAnsi="Times New Roman" w:cs="Times New Roman"/>
          <w:sz w:val="12"/>
          <w:szCs w:val="12"/>
        </w:rPr>
        <w:t>О</w:t>
      </w:r>
      <w:r w:rsidR="00021E55" w:rsidRPr="00021E55">
        <w:rPr>
          <w:rFonts w:ascii="Times New Roman" w:eastAsia="Calibri" w:hAnsi="Times New Roman" w:cs="Times New Roman"/>
          <w:sz w:val="12"/>
          <w:szCs w:val="12"/>
        </w:rPr>
        <w:t>б утверждении муниципальной программы «</w:t>
      </w:r>
      <w:r w:rsidR="00021E55">
        <w:rPr>
          <w:rFonts w:ascii="Times New Roman" w:eastAsia="Calibri" w:hAnsi="Times New Roman" w:cs="Times New Roman"/>
          <w:sz w:val="12"/>
          <w:szCs w:val="12"/>
        </w:rPr>
        <w:t>У</w:t>
      </w:r>
      <w:r w:rsidR="00021E55" w:rsidRPr="00021E55">
        <w:rPr>
          <w:rFonts w:ascii="Times New Roman" w:eastAsia="Calibri" w:hAnsi="Times New Roman" w:cs="Times New Roman"/>
          <w:sz w:val="12"/>
          <w:szCs w:val="12"/>
        </w:rPr>
        <w:t xml:space="preserve">правление муниципальными финансами и муниципальным долгом  муниципального района Сергиевский </w:t>
      </w:r>
      <w:r w:rsidR="00021E55">
        <w:rPr>
          <w:rFonts w:ascii="Times New Roman" w:eastAsia="Calibri" w:hAnsi="Times New Roman" w:cs="Times New Roman"/>
          <w:sz w:val="12"/>
          <w:szCs w:val="12"/>
        </w:rPr>
        <w:t>С</w:t>
      </w:r>
      <w:r w:rsidR="00021E55" w:rsidRPr="00021E55">
        <w:rPr>
          <w:rFonts w:ascii="Times New Roman" w:eastAsia="Calibri" w:hAnsi="Times New Roman" w:cs="Times New Roman"/>
          <w:sz w:val="12"/>
          <w:szCs w:val="12"/>
        </w:rPr>
        <w:t>амарской области» на 2024-2028 годы»</w:t>
      </w:r>
      <w:r w:rsidR="00021E55">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sidR="00021E55">
        <w:rPr>
          <w:rFonts w:ascii="Times New Roman" w:eastAsia="Calibri" w:hAnsi="Times New Roman" w:cs="Times New Roman"/>
          <w:sz w:val="12"/>
          <w:szCs w:val="12"/>
        </w:rPr>
        <w:t>………………</w:t>
      </w:r>
      <w:r w:rsidR="00B823FC">
        <w:rPr>
          <w:rFonts w:ascii="Times New Roman" w:eastAsia="Calibri" w:hAnsi="Times New Roman" w:cs="Times New Roman"/>
          <w:sz w:val="12"/>
          <w:szCs w:val="12"/>
        </w:rPr>
        <w:t>5</w:t>
      </w:r>
    </w:p>
    <w:p w:rsidR="00017AEF" w:rsidRDefault="00017AEF" w:rsidP="00017AEF">
      <w:pPr>
        <w:tabs>
          <w:tab w:val="left" w:pos="284"/>
        </w:tabs>
        <w:spacing w:after="0" w:line="240" w:lineRule="auto"/>
        <w:jc w:val="both"/>
        <w:rPr>
          <w:rFonts w:ascii="Times New Roman" w:eastAsia="Calibri" w:hAnsi="Times New Roman" w:cs="Times New Roman"/>
          <w:sz w:val="12"/>
          <w:szCs w:val="12"/>
        </w:rPr>
      </w:pPr>
    </w:p>
    <w:p w:rsid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Постановление администрации муниципального района Сергиевский Самарской области </w:t>
      </w:r>
    </w:p>
    <w:p w:rsidR="00021E55" w:rsidRDefault="00021E55" w:rsidP="00021E5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№569 от 16 июня 2026 года «</w:t>
      </w:r>
      <w:r w:rsidRPr="00021E55">
        <w:rPr>
          <w:rFonts w:ascii="Times New Roman" w:eastAsia="Calibri" w:hAnsi="Times New Roman" w:cs="Times New Roman"/>
          <w:sz w:val="12"/>
          <w:szCs w:val="12"/>
        </w:rPr>
        <w:t>О внесении изменений в приложение № 1 к постановлению администрации муниципального района Сергиевский № 582  от 13.06.2024 г. «</w:t>
      </w:r>
      <w:r>
        <w:rPr>
          <w:rFonts w:ascii="Times New Roman" w:eastAsia="Calibri" w:hAnsi="Times New Roman" w:cs="Times New Roman"/>
          <w:sz w:val="12"/>
          <w:szCs w:val="12"/>
        </w:rPr>
        <w:t>О</w:t>
      </w:r>
      <w:r w:rsidRPr="00021E55">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Р</w:t>
      </w:r>
      <w:r w:rsidRPr="00021E55">
        <w:rPr>
          <w:rFonts w:ascii="Times New Roman" w:eastAsia="Calibri" w:hAnsi="Times New Roman" w:cs="Times New Roman"/>
          <w:sz w:val="12"/>
          <w:szCs w:val="12"/>
        </w:rPr>
        <w:t>еализация молодежной политики, патриотическое, военное, гражданское и духовно-нравственное воспитание детей, молодежи и населения муниципального района Сергиевский на 2025-2029 годы»</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7</w:t>
      </w:r>
    </w:p>
    <w:p w:rsidR="00021E55" w:rsidRDefault="00021E55" w:rsidP="00017AEF">
      <w:pPr>
        <w:tabs>
          <w:tab w:val="left" w:pos="284"/>
        </w:tabs>
        <w:spacing w:after="0" w:line="240" w:lineRule="auto"/>
        <w:jc w:val="both"/>
        <w:rPr>
          <w:rFonts w:ascii="Times New Roman" w:eastAsia="Calibri" w:hAnsi="Times New Roman" w:cs="Times New Roman"/>
          <w:sz w:val="12"/>
          <w:szCs w:val="12"/>
        </w:rPr>
      </w:pPr>
    </w:p>
    <w:p w:rsidR="00A34E15" w:rsidRDefault="00021E55" w:rsidP="00884BD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w:t>
      </w:r>
      <w:r w:rsidR="00EB2880">
        <w:rPr>
          <w:rFonts w:ascii="Times New Roman" w:eastAsia="Calibri" w:hAnsi="Times New Roman" w:cs="Times New Roman"/>
          <w:sz w:val="12"/>
          <w:szCs w:val="12"/>
        </w:rPr>
        <w:t xml:space="preserve">Постановление администрации муниципального района Сергиевский Самарской области </w:t>
      </w:r>
    </w:p>
    <w:p w:rsidR="00EB2880" w:rsidRPr="00EB2880" w:rsidRDefault="00BF756C" w:rsidP="00884BD8">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№571 от 17 июня 2026 года «</w:t>
      </w:r>
      <w:r w:rsidR="00EB2880">
        <w:rPr>
          <w:rFonts w:ascii="Times New Roman" w:eastAsia="Calibri" w:hAnsi="Times New Roman" w:cs="Times New Roman"/>
          <w:sz w:val="12"/>
          <w:szCs w:val="12"/>
        </w:rPr>
        <w:t>О</w:t>
      </w:r>
      <w:r w:rsidR="00EB2880" w:rsidRPr="00EB2880">
        <w:rPr>
          <w:rFonts w:ascii="Times New Roman" w:eastAsia="Calibri" w:hAnsi="Times New Roman" w:cs="Times New Roman"/>
          <w:sz w:val="12"/>
          <w:szCs w:val="12"/>
        </w:rPr>
        <w:t xml:space="preserve"> внесении изменений в постановление администрации муниципального района </w:t>
      </w:r>
      <w:r w:rsidR="00884BD8" w:rsidRPr="00EB2880">
        <w:rPr>
          <w:rFonts w:ascii="Times New Roman" w:eastAsia="Calibri" w:hAnsi="Times New Roman" w:cs="Times New Roman"/>
          <w:sz w:val="12"/>
          <w:szCs w:val="12"/>
        </w:rPr>
        <w:t>Сергиевский</w:t>
      </w:r>
      <w:r w:rsidR="00EB2880" w:rsidRPr="00EB2880">
        <w:rPr>
          <w:rFonts w:ascii="Times New Roman" w:eastAsia="Calibri" w:hAnsi="Times New Roman" w:cs="Times New Roman"/>
          <w:sz w:val="12"/>
          <w:szCs w:val="12"/>
        </w:rPr>
        <w:t xml:space="preserve"> №1301 от 26.12.2024 года «</w:t>
      </w:r>
      <w:r w:rsidR="00884BD8">
        <w:rPr>
          <w:rFonts w:ascii="Times New Roman" w:eastAsia="Calibri" w:hAnsi="Times New Roman" w:cs="Times New Roman"/>
          <w:sz w:val="12"/>
          <w:szCs w:val="12"/>
        </w:rPr>
        <w:t>О</w:t>
      </w:r>
      <w:r w:rsidR="00EB2880" w:rsidRPr="00EB2880">
        <w:rPr>
          <w:rFonts w:ascii="Times New Roman" w:eastAsia="Calibri" w:hAnsi="Times New Roman" w:cs="Times New Roman"/>
          <w:sz w:val="12"/>
          <w:szCs w:val="12"/>
        </w:rPr>
        <w:t xml:space="preserve">б образовании избирательных участков, участков референдума на территории муниципального района </w:t>
      </w:r>
      <w:r w:rsidR="00884BD8" w:rsidRPr="00EB2880">
        <w:rPr>
          <w:rFonts w:ascii="Times New Roman" w:eastAsia="Calibri" w:hAnsi="Times New Roman" w:cs="Times New Roman"/>
          <w:sz w:val="12"/>
          <w:szCs w:val="12"/>
        </w:rPr>
        <w:t>Сергиевский</w:t>
      </w:r>
      <w:r w:rsidR="00EB2880" w:rsidRPr="00EB2880">
        <w:rPr>
          <w:rFonts w:ascii="Times New Roman" w:eastAsia="Calibri" w:hAnsi="Times New Roman" w:cs="Times New Roman"/>
          <w:sz w:val="12"/>
          <w:szCs w:val="12"/>
        </w:rPr>
        <w:t xml:space="preserve"> </w:t>
      </w:r>
      <w:r w:rsidR="00884BD8">
        <w:rPr>
          <w:rFonts w:ascii="Times New Roman" w:eastAsia="Calibri" w:hAnsi="Times New Roman" w:cs="Times New Roman"/>
          <w:sz w:val="12"/>
          <w:szCs w:val="12"/>
        </w:rPr>
        <w:t>С</w:t>
      </w:r>
      <w:r w:rsidR="00EB2880" w:rsidRPr="00EB2880">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r w:rsidR="00884BD8">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sidR="00884BD8">
        <w:rPr>
          <w:rFonts w:ascii="Times New Roman" w:eastAsia="Calibri" w:hAnsi="Times New Roman" w:cs="Times New Roman"/>
          <w:sz w:val="12"/>
          <w:szCs w:val="12"/>
        </w:rPr>
        <w:t>........</w:t>
      </w:r>
      <w:r w:rsidR="00B823FC">
        <w:rPr>
          <w:rFonts w:ascii="Times New Roman" w:eastAsia="Calibri" w:hAnsi="Times New Roman" w:cs="Times New Roman"/>
          <w:sz w:val="12"/>
          <w:szCs w:val="12"/>
        </w:rPr>
        <w:t>8</w:t>
      </w:r>
    </w:p>
    <w:p w:rsidR="00EB2880" w:rsidRDefault="00EB2880" w:rsidP="006D4521">
      <w:pPr>
        <w:tabs>
          <w:tab w:val="left" w:pos="284"/>
        </w:tabs>
        <w:spacing w:after="0" w:line="240" w:lineRule="auto"/>
        <w:jc w:val="both"/>
        <w:rPr>
          <w:rFonts w:ascii="Times New Roman" w:eastAsia="Calibri" w:hAnsi="Times New Roman" w:cs="Times New Roman"/>
          <w:sz w:val="12"/>
          <w:szCs w:val="12"/>
        </w:rPr>
      </w:pPr>
    </w:p>
    <w:p w:rsid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5. Постановление администрации муниципального района Сергиевский Самарской области </w:t>
      </w:r>
    </w:p>
    <w:p w:rsidR="00BF756C" w:rsidRDefault="00BF756C" w:rsidP="00BF756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№572 от 17 июня 2026 года «О</w:t>
      </w:r>
      <w:r w:rsidRPr="00BF756C">
        <w:rPr>
          <w:rFonts w:ascii="Times New Roman" w:eastAsia="Calibri" w:hAnsi="Times New Roman" w:cs="Times New Roman"/>
          <w:sz w:val="12"/>
          <w:szCs w:val="12"/>
        </w:rPr>
        <w:t>б изъятии жилого помеще</w:t>
      </w:r>
      <w:r>
        <w:rPr>
          <w:rFonts w:ascii="Times New Roman" w:eastAsia="Calibri" w:hAnsi="Times New Roman" w:cs="Times New Roman"/>
          <w:sz w:val="12"/>
          <w:szCs w:val="12"/>
        </w:rPr>
        <w:t xml:space="preserve">ния, расположенного по адресу: </w:t>
      </w:r>
      <w:proofErr w:type="gramStart"/>
      <w:r>
        <w:rPr>
          <w:rFonts w:ascii="Times New Roman" w:eastAsia="Calibri" w:hAnsi="Times New Roman" w:cs="Times New Roman"/>
          <w:sz w:val="12"/>
          <w:szCs w:val="12"/>
        </w:rPr>
        <w:t>С</w:t>
      </w:r>
      <w:r w:rsidRPr="00BF756C">
        <w:rPr>
          <w:rFonts w:ascii="Times New Roman" w:eastAsia="Calibri" w:hAnsi="Times New Roman" w:cs="Times New Roman"/>
          <w:sz w:val="12"/>
          <w:szCs w:val="12"/>
        </w:rPr>
        <w:t>амарская область, Сергиевский р-н, с. Красносельское, ул. Советская, д. 5, кв. 11, для муниципальных нужд</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10</w:t>
      </w:r>
      <w:proofErr w:type="gramEnd"/>
    </w:p>
    <w:p w:rsidR="00BF756C" w:rsidRDefault="00BF756C" w:rsidP="00884BD8">
      <w:pPr>
        <w:tabs>
          <w:tab w:val="left" w:pos="284"/>
        </w:tabs>
        <w:spacing w:after="0" w:line="240" w:lineRule="auto"/>
        <w:ind w:firstLine="284"/>
        <w:jc w:val="both"/>
        <w:rPr>
          <w:rFonts w:ascii="Times New Roman" w:eastAsia="Calibri" w:hAnsi="Times New Roman" w:cs="Times New Roman"/>
          <w:sz w:val="12"/>
          <w:szCs w:val="12"/>
        </w:rPr>
      </w:pPr>
    </w:p>
    <w:p w:rsidR="00884BD8" w:rsidRDefault="00BF756C" w:rsidP="00884BD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6. </w:t>
      </w:r>
      <w:r w:rsidR="00884BD8">
        <w:rPr>
          <w:rFonts w:ascii="Times New Roman" w:eastAsia="Calibri" w:hAnsi="Times New Roman" w:cs="Times New Roman"/>
          <w:sz w:val="12"/>
          <w:szCs w:val="12"/>
        </w:rPr>
        <w:t xml:space="preserve">Постановление администрации муниципального района Сергиевский Самарской области </w:t>
      </w:r>
    </w:p>
    <w:p w:rsidR="00B70F37" w:rsidRDefault="00021E55" w:rsidP="00021E55">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№573 от 17 июня 2026 года «</w:t>
      </w:r>
      <w:r w:rsidRPr="00021E55">
        <w:rPr>
          <w:rFonts w:ascii="Times New Roman" w:eastAsia="Calibri" w:hAnsi="Times New Roman" w:cs="Times New Roman"/>
          <w:sz w:val="12"/>
          <w:szCs w:val="12"/>
        </w:rPr>
        <w:t xml:space="preserve">О назначении членов конкурсной комиссии по проведению конкурса по отбору кандидатур на должность главы сельского поселения Красносельское муниципального района Сергиевский </w:t>
      </w:r>
      <w:r>
        <w:rPr>
          <w:rFonts w:ascii="Times New Roman" w:eastAsia="Calibri" w:hAnsi="Times New Roman" w:cs="Times New Roman"/>
          <w:sz w:val="12"/>
          <w:szCs w:val="12"/>
        </w:rPr>
        <w:t>С</w:t>
      </w:r>
      <w:r w:rsidRPr="00021E55">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10</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7. Постановление администрации муниципального района Сергиевский Самарской области </w:t>
      </w:r>
    </w:p>
    <w:p w:rsidR="00B70F37" w:rsidRDefault="00BF756C" w:rsidP="00BF756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№574 от 18 июня 2026 года «</w:t>
      </w:r>
      <w:r w:rsidRPr="00BF756C">
        <w:rPr>
          <w:rFonts w:ascii="Times New Roman" w:eastAsia="Calibri" w:hAnsi="Times New Roman" w:cs="Times New Roman"/>
          <w:sz w:val="12"/>
          <w:szCs w:val="12"/>
        </w:rPr>
        <w:t>О внесении изменений в приложение № 1 к постановлению администрации муниципального района Сергиевский № 581  от 13.06.2024 «</w:t>
      </w:r>
      <w:r>
        <w:rPr>
          <w:rFonts w:ascii="Times New Roman" w:eastAsia="Calibri" w:hAnsi="Times New Roman" w:cs="Times New Roman"/>
          <w:sz w:val="12"/>
          <w:szCs w:val="12"/>
        </w:rPr>
        <w:t>О</w:t>
      </w:r>
      <w:r w:rsidRPr="00BF756C">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Р</w:t>
      </w:r>
      <w:r w:rsidRPr="00BF756C">
        <w:rPr>
          <w:rFonts w:ascii="Times New Roman" w:eastAsia="Calibri" w:hAnsi="Times New Roman" w:cs="Times New Roman"/>
          <w:sz w:val="12"/>
          <w:szCs w:val="12"/>
        </w:rPr>
        <w:t>азвитие сферы культуры и туризма на территории муниципального района Сергиевский на 2025-2029 годы»</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10</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D735E5" w:rsidRPr="00AA1819" w:rsidRDefault="00D735E5"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8</w:t>
      </w:r>
      <w:r w:rsidRPr="00AA1819">
        <w:rPr>
          <w:rFonts w:ascii="Times New Roman" w:eastAsia="Calibri" w:hAnsi="Times New Roman" w:cs="Times New Roman"/>
          <w:sz w:val="12"/>
          <w:szCs w:val="12"/>
        </w:rPr>
        <w:t>. Решение Собрания Представителей сельского поселения Антоновка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 xml:space="preserve">№15 от 15 июня 2026 года </w:t>
      </w:r>
      <w:r w:rsidRPr="00E5223B">
        <w:rPr>
          <w:rFonts w:ascii="Times New Roman" w:eastAsia="Calibri" w:hAnsi="Times New Roman" w:cs="Times New Roman"/>
          <w:sz w:val="12"/>
          <w:szCs w:val="12"/>
        </w:rPr>
        <w:t>«О порядке представления гражданами, претендующими на замещение муниципальных должностей сельского поселения Антоновка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13</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9</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Верхняя Орлянка</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8</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Верхняя Орлянка</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14</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10</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Воротнее</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8</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7</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Воротнее</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15</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11</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Елшанка</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4</w:t>
      </w:r>
      <w:r>
        <w:rPr>
          <w:rFonts w:ascii="Times New Roman" w:eastAsia="Calibri" w:hAnsi="Times New Roman" w:cs="Times New Roman"/>
          <w:sz w:val="12"/>
          <w:szCs w:val="12"/>
        </w:rPr>
        <w:t xml:space="preserve"> от 15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Елшанка</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16</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12</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Захаркино</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8F0F5C"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№18</w:t>
      </w:r>
      <w:r w:rsidR="00D735E5">
        <w:rPr>
          <w:rFonts w:ascii="Times New Roman" w:eastAsia="Calibri" w:hAnsi="Times New Roman" w:cs="Times New Roman"/>
          <w:sz w:val="12"/>
          <w:szCs w:val="12"/>
        </w:rPr>
        <w:t xml:space="preserve"> от 1</w:t>
      </w:r>
      <w:r>
        <w:rPr>
          <w:rFonts w:ascii="Times New Roman" w:eastAsia="Calibri" w:hAnsi="Times New Roman" w:cs="Times New Roman"/>
          <w:sz w:val="12"/>
          <w:szCs w:val="12"/>
        </w:rPr>
        <w:t>9</w:t>
      </w:r>
      <w:r w:rsidR="00D735E5">
        <w:rPr>
          <w:rFonts w:ascii="Times New Roman" w:eastAsia="Calibri" w:hAnsi="Times New Roman" w:cs="Times New Roman"/>
          <w:sz w:val="12"/>
          <w:szCs w:val="12"/>
        </w:rPr>
        <w:t xml:space="preserve"> июня 2026 года </w:t>
      </w:r>
      <w:r w:rsidR="00D735E5"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Pr>
          <w:rFonts w:ascii="Times New Roman" w:eastAsia="Calibri" w:hAnsi="Times New Roman" w:cs="Times New Roman"/>
          <w:sz w:val="12"/>
          <w:szCs w:val="12"/>
        </w:rPr>
        <w:t>Захаркино</w:t>
      </w:r>
      <w:r w:rsidRPr="00AA1819">
        <w:rPr>
          <w:rFonts w:ascii="Times New Roman" w:eastAsia="Calibri" w:hAnsi="Times New Roman" w:cs="Times New Roman"/>
          <w:sz w:val="12"/>
          <w:szCs w:val="12"/>
        </w:rPr>
        <w:t xml:space="preserve"> </w:t>
      </w:r>
      <w:r w:rsidR="00D735E5"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D735E5">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sidR="00D735E5">
        <w:rPr>
          <w:rFonts w:ascii="Times New Roman" w:eastAsia="Calibri" w:hAnsi="Times New Roman" w:cs="Times New Roman"/>
          <w:sz w:val="12"/>
          <w:szCs w:val="12"/>
        </w:rPr>
        <w:t>……….</w:t>
      </w:r>
      <w:r w:rsidR="00B823FC">
        <w:rPr>
          <w:rFonts w:ascii="Times New Roman" w:eastAsia="Calibri" w:hAnsi="Times New Roman" w:cs="Times New Roman"/>
          <w:sz w:val="12"/>
          <w:szCs w:val="12"/>
        </w:rPr>
        <w:t>17</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13</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Кармало-Аделяково</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w:t>
      </w:r>
      <w:r w:rsidR="008F0F5C">
        <w:rPr>
          <w:rFonts w:ascii="Times New Roman" w:eastAsia="Calibri" w:hAnsi="Times New Roman" w:cs="Times New Roman"/>
          <w:sz w:val="12"/>
          <w:szCs w:val="12"/>
        </w:rPr>
        <w:t>15 от 17</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Кармало-Аделяково</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18</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8F0F5C" w:rsidRDefault="008F0F5C" w:rsidP="00D735E5">
      <w:pPr>
        <w:tabs>
          <w:tab w:val="left" w:pos="284"/>
        </w:tabs>
        <w:spacing w:after="0" w:line="240" w:lineRule="auto"/>
        <w:jc w:val="both"/>
        <w:rPr>
          <w:rFonts w:ascii="Times New Roman" w:eastAsia="Calibri" w:hAnsi="Times New Roman" w:cs="Times New Roman"/>
          <w:sz w:val="12"/>
          <w:szCs w:val="12"/>
        </w:rPr>
      </w:pPr>
    </w:p>
    <w:p w:rsidR="008F0F5C" w:rsidRDefault="008F0F5C" w:rsidP="00D735E5">
      <w:pPr>
        <w:tabs>
          <w:tab w:val="left" w:pos="284"/>
        </w:tabs>
        <w:spacing w:after="0" w:line="240" w:lineRule="auto"/>
        <w:jc w:val="both"/>
        <w:rPr>
          <w:rFonts w:ascii="Times New Roman" w:eastAsia="Calibri" w:hAnsi="Times New Roman" w:cs="Times New Roman"/>
          <w:sz w:val="12"/>
          <w:szCs w:val="12"/>
        </w:rPr>
      </w:pPr>
    </w:p>
    <w:p w:rsidR="008F0F5C" w:rsidRDefault="008F0F5C"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lastRenderedPageBreak/>
        <w:t>14</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Калиновка</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Калиновка</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19</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15</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Кандабулак</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8</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Кандабулак</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20</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16</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Красносельское</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w:t>
      </w:r>
      <w:r w:rsidR="008F0F5C">
        <w:rPr>
          <w:rFonts w:ascii="Times New Roman" w:eastAsia="Calibri" w:hAnsi="Times New Roman" w:cs="Times New Roman"/>
          <w:sz w:val="12"/>
          <w:szCs w:val="12"/>
        </w:rPr>
        <w:t>22</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Красносельское</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20</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17</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Кутузовский</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9</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Кутузовский</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21</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w:t>
      </w:r>
      <w:r w:rsidR="00D735E5">
        <w:rPr>
          <w:rFonts w:ascii="Times New Roman" w:eastAsia="Calibri" w:hAnsi="Times New Roman" w:cs="Times New Roman"/>
          <w:sz w:val="12"/>
          <w:szCs w:val="12"/>
        </w:rPr>
        <w:t>8</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Липовка</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7</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Липовка</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22</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19</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Светлодольск</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9</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Светлодольск</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23</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20</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Сергиевск</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w:t>
      </w:r>
      <w:r w:rsidR="008F0F5C">
        <w:rPr>
          <w:rFonts w:ascii="Times New Roman" w:eastAsia="Calibri" w:hAnsi="Times New Roman" w:cs="Times New Roman"/>
          <w:sz w:val="12"/>
          <w:szCs w:val="12"/>
        </w:rPr>
        <w:t>20</w:t>
      </w:r>
      <w:r>
        <w:rPr>
          <w:rFonts w:ascii="Times New Roman" w:eastAsia="Calibri" w:hAnsi="Times New Roman" w:cs="Times New Roman"/>
          <w:sz w:val="12"/>
          <w:szCs w:val="12"/>
        </w:rPr>
        <w:t xml:space="preserve"> от 15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Сергиевск</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24</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21</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Серноводск</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 xml:space="preserve">№15 от 15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Серноводск</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25</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22</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Сургут</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7</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Сургут</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26</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23</w:t>
      </w:r>
      <w:r w:rsidR="00D735E5" w:rsidRPr="00AA1819">
        <w:rPr>
          <w:rFonts w:ascii="Times New Roman" w:eastAsia="Calibri" w:hAnsi="Times New Roman" w:cs="Times New Roman"/>
          <w:sz w:val="12"/>
          <w:szCs w:val="12"/>
        </w:rPr>
        <w:t xml:space="preserve">. Решение Собрания Представителей </w:t>
      </w:r>
      <w:r>
        <w:rPr>
          <w:rFonts w:ascii="Times New Roman" w:eastAsia="Calibri" w:hAnsi="Times New Roman" w:cs="Times New Roman"/>
          <w:sz w:val="12"/>
          <w:szCs w:val="12"/>
        </w:rPr>
        <w:t>городс</w:t>
      </w:r>
      <w:r w:rsidR="00D735E5" w:rsidRPr="00AA1819">
        <w:rPr>
          <w:rFonts w:ascii="Times New Roman" w:eastAsia="Calibri" w:hAnsi="Times New Roman" w:cs="Times New Roman"/>
          <w:sz w:val="12"/>
          <w:szCs w:val="12"/>
        </w:rPr>
        <w:t xml:space="preserve">кого поселения </w:t>
      </w:r>
      <w:r>
        <w:rPr>
          <w:rFonts w:ascii="Times New Roman" w:eastAsia="Calibri" w:hAnsi="Times New Roman" w:cs="Times New Roman"/>
          <w:sz w:val="12"/>
          <w:szCs w:val="12"/>
        </w:rPr>
        <w:t>Суходол</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w:t>
      </w:r>
      <w:r w:rsidR="008F0F5C">
        <w:rPr>
          <w:rFonts w:ascii="Times New Roman" w:eastAsia="Calibri" w:hAnsi="Times New Roman" w:cs="Times New Roman"/>
          <w:sz w:val="12"/>
          <w:szCs w:val="12"/>
        </w:rPr>
        <w:t>21</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9</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w:t>
      </w:r>
      <w:r w:rsidR="008F0F5C">
        <w:rPr>
          <w:rFonts w:ascii="Times New Roman" w:eastAsia="Calibri" w:hAnsi="Times New Roman" w:cs="Times New Roman"/>
          <w:sz w:val="12"/>
          <w:szCs w:val="12"/>
        </w:rPr>
        <w:t>городс</w:t>
      </w:r>
      <w:r w:rsidR="008F0F5C" w:rsidRPr="00AA1819">
        <w:rPr>
          <w:rFonts w:ascii="Times New Roman" w:eastAsia="Calibri" w:hAnsi="Times New Roman" w:cs="Times New Roman"/>
          <w:sz w:val="12"/>
          <w:szCs w:val="12"/>
        </w:rPr>
        <w:t xml:space="preserve">кого поселения </w:t>
      </w:r>
      <w:r w:rsidR="008F0F5C">
        <w:rPr>
          <w:rFonts w:ascii="Times New Roman" w:eastAsia="Calibri" w:hAnsi="Times New Roman" w:cs="Times New Roman"/>
          <w:sz w:val="12"/>
          <w:szCs w:val="12"/>
        </w:rPr>
        <w:t>Суходол</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27</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D735E5" w:rsidRPr="00AA1819" w:rsidRDefault="008F0F5C" w:rsidP="00D735E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24</w:t>
      </w:r>
      <w:r w:rsidR="00D735E5"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Черновка</w:t>
      </w:r>
      <w:r w:rsidR="00D735E5" w:rsidRPr="00AA1819">
        <w:rPr>
          <w:rFonts w:ascii="Times New Roman" w:eastAsia="Calibri" w:hAnsi="Times New Roman" w:cs="Times New Roman"/>
          <w:sz w:val="12"/>
          <w:szCs w:val="12"/>
        </w:rPr>
        <w:t xml:space="preserve"> муниципального района Сергиевский Самарской области</w:t>
      </w:r>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№1</w:t>
      </w:r>
      <w:r w:rsidR="008F0F5C">
        <w:rPr>
          <w:rFonts w:ascii="Times New Roman" w:eastAsia="Calibri" w:hAnsi="Times New Roman" w:cs="Times New Roman"/>
          <w:sz w:val="12"/>
          <w:szCs w:val="12"/>
        </w:rPr>
        <w:t>8</w:t>
      </w:r>
      <w:r>
        <w:rPr>
          <w:rFonts w:ascii="Times New Roman" w:eastAsia="Calibri" w:hAnsi="Times New Roman" w:cs="Times New Roman"/>
          <w:sz w:val="12"/>
          <w:szCs w:val="12"/>
        </w:rPr>
        <w:t xml:space="preserve"> от 1</w:t>
      </w:r>
      <w:r w:rsidR="008F0F5C">
        <w:rPr>
          <w:rFonts w:ascii="Times New Roman" w:eastAsia="Calibri" w:hAnsi="Times New Roman" w:cs="Times New Roman"/>
          <w:sz w:val="12"/>
          <w:szCs w:val="12"/>
        </w:rPr>
        <w:t>6</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 xml:space="preserve">«О порядке представления гражданами, претендующими на замещение муниципальных должностей сельского поселения </w:t>
      </w:r>
      <w:r w:rsidR="008F0F5C">
        <w:rPr>
          <w:rFonts w:ascii="Times New Roman" w:eastAsia="Calibri" w:hAnsi="Times New Roman" w:cs="Times New Roman"/>
          <w:sz w:val="12"/>
          <w:szCs w:val="12"/>
        </w:rPr>
        <w:t>Черновка</w:t>
      </w:r>
      <w:r w:rsidR="008F0F5C" w:rsidRPr="00AA1819">
        <w:rPr>
          <w:rFonts w:ascii="Times New Roman" w:eastAsia="Calibri" w:hAnsi="Times New Roman" w:cs="Times New Roman"/>
          <w:sz w:val="12"/>
          <w:szCs w:val="12"/>
        </w:rPr>
        <w:t xml:space="preserve"> </w:t>
      </w:r>
      <w:r w:rsidRPr="00E5223B">
        <w:rPr>
          <w:rFonts w:ascii="Times New Roman" w:eastAsia="Calibri" w:hAnsi="Times New Roman" w:cs="Times New Roman"/>
          <w:sz w:val="12"/>
          <w:szCs w:val="12"/>
        </w:rPr>
        <w:t>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28</w:t>
      </w:r>
      <w:proofErr w:type="gramEnd"/>
    </w:p>
    <w:p w:rsidR="00D735E5" w:rsidRDefault="00D735E5" w:rsidP="00D735E5">
      <w:pPr>
        <w:tabs>
          <w:tab w:val="left" w:pos="284"/>
        </w:tabs>
        <w:spacing w:after="0" w:line="240" w:lineRule="auto"/>
        <w:jc w:val="both"/>
        <w:rPr>
          <w:rFonts w:ascii="Times New Roman" w:eastAsia="Calibri" w:hAnsi="Times New Roman" w:cs="Times New Roman"/>
          <w:sz w:val="12"/>
          <w:szCs w:val="12"/>
        </w:rPr>
      </w:pPr>
    </w:p>
    <w:p w:rsidR="008F0F5C" w:rsidRPr="00AA1819" w:rsidRDefault="008F0F5C" w:rsidP="008F0F5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25</w:t>
      </w:r>
      <w:r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Красносельское</w:t>
      </w:r>
      <w:r w:rsidRPr="00AA1819">
        <w:rPr>
          <w:rFonts w:ascii="Times New Roman" w:eastAsia="Calibri" w:hAnsi="Times New Roman" w:cs="Times New Roman"/>
          <w:sz w:val="12"/>
          <w:szCs w:val="12"/>
        </w:rPr>
        <w:t xml:space="preserve"> муниципального района Сергиевский Самарской области</w:t>
      </w:r>
    </w:p>
    <w:p w:rsidR="00B70F37" w:rsidRDefault="008F0F5C" w:rsidP="008F0F5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Pr>
          <w:rFonts w:ascii="Times New Roman" w:eastAsia="Calibri" w:hAnsi="Times New Roman" w:cs="Times New Roman"/>
          <w:sz w:val="12"/>
          <w:szCs w:val="12"/>
        </w:rPr>
        <w:t>4</w:t>
      </w:r>
      <w:r>
        <w:rPr>
          <w:rFonts w:ascii="Times New Roman" w:eastAsia="Calibri" w:hAnsi="Times New Roman" w:cs="Times New Roman"/>
          <w:sz w:val="12"/>
          <w:szCs w:val="12"/>
        </w:rPr>
        <w:t xml:space="preserve"> от 1</w:t>
      </w:r>
      <w:r>
        <w:rPr>
          <w:rFonts w:ascii="Times New Roman" w:eastAsia="Calibri" w:hAnsi="Times New Roman" w:cs="Times New Roman"/>
          <w:sz w:val="12"/>
          <w:szCs w:val="12"/>
        </w:rPr>
        <w:t>7</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w:t>
      </w:r>
      <w:r w:rsidRPr="008F0F5C">
        <w:rPr>
          <w:rFonts w:ascii="Times New Roman" w:eastAsia="Calibri" w:hAnsi="Times New Roman" w:cs="Times New Roman"/>
          <w:sz w:val="12"/>
          <w:szCs w:val="12"/>
        </w:rPr>
        <w:t>О конкурсе на замещение должности Главы сельского поселения Красносельское муниципального района Сергиевский Самарской области</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29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8F0F5C" w:rsidRPr="00AA1819" w:rsidRDefault="008F0F5C" w:rsidP="008F0F5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Pr>
          <w:rFonts w:ascii="Times New Roman" w:eastAsia="Calibri" w:hAnsi="Times New Roman" w:cs="Times New Roman"/>
          <w:sz w:val="12"/>
          <w:szCs w:val="12"/>
        </w:rPr>
        <w:t>6</w:t>
      </w:r>
      <w:r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Красносельское</w:t>
      </w:r>
      <w:r w:rsidRPr="00AA1819">
        <w:rPr>
          <w:rFonts w:ascii="Times New Roman" w:eastAsia="Calibri" w:hAnsi="Times New Roman" w:cs="Times New Roman"/>
          <w:sz w:val="12"/>
          <w:szCs w:val="12"/>
        </w:rPr>
        <w:t xml:space="preserve"> муниципального района Сергиевский Самарской области</w:t>
      </w:r>
    </w:p>
    <w:p w:rsidR="00B70F37" w:rsidRDefault="008F0F5C" w:rsidP="008F0F5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Pr>
          <w:rFonts w:ascii="Times New Roman" w:eastAsia="Calibri" w:hAnsi="Times New Roman" w:cs="Times New Roman"/>
          <w:sz w:val="12"/>
          <w:szCs w:val="12"/>
        </w:rPr>
        <w:t>5</w:t>
      </w:r>
      <w:r>
        <w:rPr>
          <w:rFonts w:ascii="Times New Roman" w:eastAsia="Calibri" w:hAnsi="Times New Roman" w:cs="Times New Roman"/>
          <w:sz w:val="12"/>
          <w:szCs w:val="12"/>
        </w:rPr>
        <w:t xml:space="preserve"> от 1</w:t>
      </w:r>
      <w:r>
        <w:rPr>
          <w:rFonts w:ascii="Times New Roman" w:eastAsia="Calibri" w:hAnsi="Times New Roman" w:cs="Times New Roman"/>
          <w:sz w:val="12"/>
          <w:szCs w:val="12"/>
        </w:rPr>
        <w:t>7</w:t>
      </w:r>
      <w:r>
        <w:rPr>
          <w:rFonts w:ascii="Times New Roman" w:eastAsia="Calibri" w:hAnsi="Times New Roman" w:cs="Times New Roman"/>
          <w:sz w:val="12"/>
          <w:szCs w:val="12"/>
        </w:rPr>
        <w:t xml:space="preserve"> июня 2026 года </w:t>
      </w:r>
      <w:r w:rsidRPr="00E5223B">
        <w:rPr>
          <w:rFonts w:ascii="Times New Roman" w:eastAsia="Calibri" w:hAnsi="Times New Roman" w:cs="Times New Roman"/>
          <w:sz w:val="12"/>
          <w:szCs w:val="12"/>
        </w:rPr>
        <w:t>«</w:t>
      </w:r>
      <w:r w:rsidRPr="008F0F5C">
        <w:rPr>
          <w:rFonts w:ascii="Times New Roman" w:eastAsia="Calibri" w:hAnsi="Times New Roman" w:cs="Times New Roman"/>
          <w:sz w:val="12"/>
          <w:szCs w:val="12"/>
        </w:rPr>
        <w:t>О назначении членов конкурсной комиссии для проведения конкурса по отбору кандидатур на должность Главы сельского поселения Красносельское муниципального района Сергиевский Самарской области</w:t>
      </w:r>
      <w:r>
        <w:rPr>
          <w:rFonts w:ascii="Times New Roman" w:eastAsia="Calibri" w:hAnsi="Times New Roman" w:cs="Times New Roman"/>
          <w:sz w:val="12"/>
          <w:szCs w:val="12"/>
        </w:rPr>
        <w:t>»</w:t>
      </w:r>
      <w:r w:rsidR="00B823FC">
        <w:rPr>
          <w:rFonts w:ascii="Times New Roman" w:eastAsia="Calibri" w:hAnsi="Times New Roman" w:cs="Times New Roman"/>
          <w:sz w:val="12"/>
          <w:szCs w:val="12"/>
        </w:rPr>
        <w:t>…………………………………………………….30</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8F0F5C" w:rsidRDefault="008F0F5C" w:rsidP="006D4521">
      <w:pPr>
        <w:tabs>
          <w:tab w:val="left" w:pos="284"/>
        </w:tabs>
        <w:spacing w:after="0" w:line="240" w:lineRule="auto"/>
        <w:jc w:val="both"/>
        <w:rPr>
          <w:rFonts w:ascii="Times New Roman" w:eastAsia="Calibri" w:hAnsi="Times New Roman" w:cs="Times New Roman"/>
          <w:sz w:val="12"/>
          <w:szCs w:val="12"/>
        </w:rPr>
      </w:pPr>
    </w:p>
    <w:p w:rsidR="008F0F5C" w:rsidRPr="00AA1819" w:rsidRDefault="008F0F5C" w:rsidP="008F0F5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lastRenderedPageBreak/>
        <w:t>2</w:t>
      </w:r>
      <w:r>
        <w:rPr>
          <w:rFonts w:ascii="Times New Roman" w:eastAsia="Calibri" w:hAnsi="Times New Roman" w:cs="Times New Roman"/>
          <w:sz w:val="12"/>
          <w:szCs w:val="12"/>
        </w:rPr>
        <w:t>7</w:t>
      </w:r>
      <w:r w:rsidRPr="00AA1819">
        <w:rPr>
          <w:rFonts w:ascii="Times New Roman" w:eastAsia="Calibri" w:hAnsi="Times New Roman" w:cs="Times New Roman"/>
          <w:sz w:val="12"/>
          <w:szCs w:val="12"/>
        </w:rPr>
        <w:t xml:space="preserve">. Решение Собрания Представителей сельского поселения </w:t>
      </w:r>
      <w:r>
        <w:rPr>
          <w:rFonts w:ascii="Times New Roman" w:eastAsia="Calibri" w:hAnsi="Times New Roman" w:cs="Times New Roman"/>
          <w:sz w:val="12"/>
          <w:szCs w:val="12"/>
        </w:rPr>
        <w:t>Красносельское</w:t>
      </w:r>
      <w:r w:rsidRPr="00AA1819">
        <w:rPr>
          <w:rFonts w:ascii="Times New Roman" w:eastAsia="Calibri" w:hAnsi="Times New Roman" w:cs="Times New Roman"/>
          <w:sz w:val="12"/>
          <w:szCs w:val="12"/>
        </w:rPr>
        <w:t xml:space="preserve"> муниципального района Сергиевский Самарской области</w:t>
      </w:r>
    </w:p>
    <w:p w:rsidR="00B70F37" w:rsidRDefault="008F0F5C" w:rsidP="008F0F5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w:t>
      </w:r>
      <w:r>
        <w:rPr>
          <w:rFonts w:ascii="Times New Roman" w:eastAsia="Calibri" w:hAnsi="Times New Roman" w:cs="Times New Roman"/>
          <w:sz w:val="12"/>
          <w:szCs w:val="12"/>
        </w:rPr>
        <w:t>26</w:t>
      </w:r>
      <w:r>
        <w:rPr>
          <w:rFonts w:ascii="Times New Roman" w:eastAsia="Calibri" w:hAnsi="Times New Roman" w:cs="Times New Roman"/>
          <w:sz w:val="12"/>
          <w:szCs w:val="12"/>
        </w:rPr>
        <w:t xml:space="preserve"> от 17 июня 2026 года </w:t>
      </w:r>
      <w:r w:rsidRPr="00E5223B">
        <w:rPr>
          <w:rFonts w:ascii="Times New Roman" w:eastAsia="Calibri" w:hAnsi="Times New Roman" w:cs="Times New Roman"/>
          <w:sz w:val="12"/>
          <w:szCs w:val="12"/>
        </w:rPr>
        <w:t>«</w:t>
      </w:r>
      <w:r w:rsidR="00B823FC" w:rsidRPr="00B823FC">
        <w:rPr>
          <w:rFonts w:ascii="Times New Roman" w:eastAsia="Calibri" w:hAnsi="Times New Roman" w:cs="Times New Roman"/>
          <w:sz w:val="12"/>
          <w:szCs w:val="12"/>
        </w:rPr>
        <w:t>О возложении исполнения обязанности по осуществлению полномочий Главы сельского поселения Красносельское муниципального района Сергиевский Самарской области»</w:t>
      </w:r>
      <w:r w:rsidR="00B823FC">
        <w:rPr>
          <w:rFonts w:ascii="Times New Roman" w:eastAsia="Calibri" w:hAnsi="Times New Roman" w:cs="Times New Roman"/>
          <w:sz w:val="12"/>
          <w:szCs w:val="12"/>
        </w:rPr>
        <w:t>………………………………………………………………………………………………..30</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B823F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28</w:t>
      </w:r>
      <w:r>
        <w:rPr>
          <w:rFonts w:ascii="Times New Roman" w:eastAsia="Calibri" w:hAnsi="Times New Roman" w:cs="Times New Roman"/>
          <w:sz w:val="12"/>
          <w:szCs w:val="12"/>
        </w:rPr>
        <w:t xml:space="preserve">. Постановление администрации </w:t>
      </w:r>
      <w:r w:rsidRPr="00AA1819">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Красносельское</w:t>
      </w:r>
      <w:r w:rsidRPr="00AA1819">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B70F37" w:rsidRDefault="00B823FC" w:rsidP="00B823F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№38 от 19 июня 2026 года «</w:t>
      </w:r>
      <w:r w:rsidRPr="00B823FC">
        <w:rPr>
          <w:rFonts w:ascii="Times New Roman" w:eastAsia="Calibri" w:hAnsi="Times New Roman" w:cs="Times New Roman"/>
          <w:sz w:val="12"/>
          <w:szCs w:val="12"/>
        </w:rPr>
        <w:t xml:space="preserve">О </w:t>
      </w:r>
      <w:r w:rsidRPr="00B823FC">
        <w:rPr>
          <w:rFonts w:ascii="Times New Roman" w:eastAsia="Calibri" w:hAnsi="Times New Roman" w:cs="Times New Roman"/>
          <w:sz w:val="12"/>
          <w:szCs w:val="12"/>
        </w:rPr>
        <w:t xml:space="preserve">внесении изменений в постановление администрации сельского поселения Красносельское муниципального района Сергиевский </w:t>
      </w:r>
      <w:r>
        <w:rPr>
          <w:rFonts w:ascii="Times New Roman" w:eastAsia="Calibri" w:hAnsi="Times New Roman" w:cs="Times New Roman"/>
          <w:sz w:val="12"/>
          <w:szCs w:val="12"/>
        </w:rPr>
        <w:t>С</w:t>
      </w:r>
      <w:r w:rsidRPr="00B823FC">
        <w:rPr>
          <w:rFonts w:ascii="Times New Roman" w:eastAsia="Calibri" w:hAnsi="Times New Roman" w:cs="Times New Roman"/>
          <w:sz w:val="12"/>
          <w:szCs w:val="12"/>
        </w:rPr>
        <w:t>амарской области № 22 от 03.07.2013 г. «</w:t>
      </w:r>
      <w:r>
        <w:rPr>
          <w:rFonts w:ascii="Times New Roman" w:eastAsia="Calibri" w:hAnsi="Times New Roman" w:cs="Times New Roman"/>
          <w:sz w:val="12"/>
          <w:szCs w:val="12"/>
        </w:rPr>
        <w:t>О</w:t>
      </w:r>
      <w:r w:rsidRPr="00B823FC">
        <w:rPr>
          <w:rFonts w:ascii="Times New Roman" w:eastAsia="Calibri" w:hAnsi="Times New Roman" w:cs="Times New Roman"/>
          <w:sz w:val="12"/>
          <w:szCs w:val="12"/>
        </w:rPr>
        <w:t xml:space="preserve"> подготовке проекта правил землепользования и застройки сельского поселения Красносельское</w:t>
      </w:r>
      <w:r>
        <w:rPr>
          <w:rFonts w:ascii="Times New Roman" w:eastAsia="Calibri" w:hAnsi="Times New Roman" w:cs="Times New Roman"/>
          <w:sz w:val="12"/>
          <w:szCs w:val="12"/>
        </w:rPr>
        <w:t xml:space="preserve"> </w:t>
      </w:r>
      <w:r w:rsidRPr="00B823FC">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B823FC">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bookmarkStart w:id="0" w:name="_GoBack"/>
      <w:bookmarkEnd w:id="0"/>
      <w:r>
        <w:rPr>
          <w:rFonts w:ascii="Times New Roman" w:eastAsia="Calibri" w:hAnsi="Times New Roman" w:cs="Times New Roman"/>
          <w:sz w:val="12"/>
          <w:szCs w:val="12"/>
        </w:rPr>
        <w:t>………………30</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B823FC" w:rsidRDefault="00B823FC" w:rsidP="006D4521">
      <w:pPr>
        <w:tabs>
          <w:tab w:val="left" w:pos="284"/>
        </w:tabs>
        <w:spacing w:after="0" w:line="240" w:lineRule="auto"/>
        <w:jc w:val="both"/>
        <w:rPr>
          <w:rFonts w:ascii="Times New Roman" w:eastAsia="Calibri" w:hAnsi="Times New Roman" w:cs="Times New Roman"/>
          <w:sz w:val="12"/>
          <w:szCs w:val="12"/>
        </w:rPr>
      </w:pP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lastRenderedPageBreak/>
        <w:t>АДМИНИСТРАЦИЯ</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МУНИЦИПАЛЬНОГО РАЙОНА СЕРГИЕВСКИЙ</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САМАРСКОЙ ОБЛАСТИ</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ПОСТАНОВЛЕНИЕ</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от «15» июня 2026 г. №562</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p>
    <w:p w:rsid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О ВНЕСЕНИИ ИЗМЕНЕНИЙ В ПРИЛОЖЕНИЕ № 1</w:t>
      </w:r>
      <w:proofErr w:type="gramStart"/>
      <w:r w:rsidRPr="00017AEF">
        <w:rPr>
          <w:rFonts w:ascii="Times New Roman" w:eastAsia="Calibri" w:hAnsi="Times New Roman" w:cs="Times New Roman"/>
          <w:b/>
          <w:sz w:val="12"/>
          <w:szCs w:val="12"/>
        </w:rPr>
        <w:t xml:space="preserve"> К</w:t>
      </w:r>
      <w:proofErr w:type="gramEnd"/>
      <w:r w:rsidRPr="00017AEF">
        <w:rPr>
          <w:rFonts w:ascii="Times New Roman" w:eastAsia="Calibri" w:hAnsi="Times New Roman" w:cs="Times New Roman"/>
          <w:b/>
          <w:sz w:val="12"/>
          <w:szCs w:val="12"/>
        </w:rPr>
        <w:t xml:space="preserve"> ПОСТАНОВЛЕНИЮ АДМИНИСТРАЦИИ</w:t>
      </w:r>
    </w:p>
    <w:p w:rsid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 xml:space="preserve"> МУНИЦИПАЛЬНОГО РАЙОНА СЕРГИЕВСКИЙ № 821 ОТ 04.08.2023Г. «ОБ УТВЕРЖДЕНИИ МУНИЦИПАЛЬНОЙ ПРОГРАММЫ «РАЗВИТИЕ ТРАНСПОРТНОГО ОБСЛУЖИВАНИЯ НАСЕЛЕНИЯ И ОРГАНИЗАЦИЙ </w:t>
      </w:r>
    </w:p>
    <w:p w:rsidR="00017AEF"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В МУНИЦИПАЛЬНОМ РАЙОНЕ СЕРГИЕВСКИЙ САМАРСКОЙ ОБЛАСТИ» НА 2024-2028 ГОДЫ»</w:t>
      </w:r>
    </w:p>
    <w:p w:rsidR="00017AEF" w:rsidRPr="00017AEF" w:rsidRDefault="00017AEF" w:rsidP="00017AEF">
      <w:pPr>
        <w:tabs>
          <w:tab w:val="left" w:pos="284"/>
        </w:tabs>
        <w:spacing w:after="0" w:line="240" w:lineRule="auto"/>
        <w:jc w:val="both"/>
        <w:rPr>
          <w:rFonts w:ascii="Times New Roman" w:eastAsia="Calibri" w:hAnsi="Times New Roman" w:cs="Times New Roman"/>
          <w:sz w:val="12"/>
          <w:szCs w:val="12"/>
        </w:rPr>
      </w:pP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proofErr w:type="gramStart"/>
      <w:r w:rsidRPr="00017AEF">
        <w:rPr>
          <w:rFonts w:ascii="Times New Roman" w:eastAsia="Calibri" w:hAnsi="Times New Roman" w:cs="Times New Roman"/>
          <w:sz w:val="12"/>
          <w:szCs w:val="12"/>
        </w:rPr>
        <w:t>В соответствии со статьей 179 Бюджетного кодекса Российской Федерации, Федеральным законом Российской Федерации от 06 октября 2003 года № 131-ФЗ «Об общих принципах организации местного самоуправления в Российской Федерации», Уставом муниципального района Сергиевский в целях повышения качества бюджетного процесса и эффективности бюджетных расходов, совершенствования межбюджетных отношений и развития программно-целевого подхода при формировании местного бюджета,  Администрация муниципального района Сергиевский Самарской области постановляет:</w:t>
      </w:r>
      <w:proofErr w:type="gramEnd"/>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017AEF">
        <w:rPr>
          <w:rFonts w:ascii="Times New Roman" w:eastAsia="Calibri" w:hAnsi="Times New Roman" w:cs="Times New Roman"/>
          <w:sz w:val="12"/>
          <w:szCs w:val="12"/>
        </w:rPr>
        <w:t>Внести изменения в Приложение № 1 к постановлению  Администрации муниципального района Сергиевский Самарской области № 821 от 04.08.2023 г. «Об утверждении муниципальной программы «Развитие транспортного обслуживания населения и организаций в муниципальном районе Сергиевский Самарской области» на 2024-2028 годы» (далее – Муниципальная программа) следующего содержания:</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1.1.  В Разделе 10.1. Подпрограммы 1 Муниципальной программы «Обеспечение населения пассажирскими перевозками межпоселенческого характера в муниципальном районе Сергиевский Самарской области»  на 2024 – 2028  годы» (далее – Подпрограмма 1) в тексте Паспорта Подпрограммы 1 позицию, касающуюся объема бюджетных ассигнований Подпрограммы 1, изложить в следующей редакции:</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«Общий объем финансирования Подпрограммы 1 составит  235 270,98782  тыс. рублей</w:t>
      </w:r>
      <w:proofErr w:type="gramStart"/>
      <w:r w:rsidRPr="00017AEF">
        <w:rPr>
          <w:rFonts w:ascii="Times New Roman" w:eastAsia="Calibri" w:hAnsi="Times New Roman" w:cs="Times New Roman"/>
          <w:sz w:val="12"/>
          <w:szCs w:val="12"/>
        </w:rPr>
        <w:t xml:space="preserve"> (*), </w:t>
      </w:r>
      <w:proofErr w:type="gramEnd"/>
      <w:r w:rsidRPr="00017AEF">
        <w:rPr>
          <w:rFonts w:ascii="Times New Roman" w:eastAsia="Calibri" w:hAnsi="Times New Roman" w:cs="Times New Roman"/>
          <w:sz w:val="12"/>
          <w:szCs w:val="12"/>
        </w:rPr>
        <w:t>в том числе:</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2024 году – 93 378,25093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79 597,93406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13 780,31687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2025 году – 48 712,86536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14 023,94729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34 688,91807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2026 году – 56 212,36132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14 023,94729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42 188,41403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2027 году – 18 745,10897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12 253,94729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6 491,16168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2028 году – 18 222,40124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12 253,94729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5 968,45395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1.2. в Разделе 10.1. Подпрограммы 1 Муниципальной программы «Обеспечение населения пассажирскими перевозками межпоселенческого характера в муниципальном районе Сергиевский Самарской области» на 2024 – 2028 годы» в тексте пункта  V. «Обоснование ресурсного обеспечения Подпрограммы 1»  позицию, касающуюся объема финансирования Подпрограммы 1изложить в следующей редакции:</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«Общий объем финансирования Подпрограммы 1 составит 235 270,98782 тыс. рублей</w:t>
      </w:r>
      <w:proofErr w:type="gramStart"/>
      <w:r w:rsidRPr="00017AEF">
        <w:rPr>
          <w:rFonts w:ascii="Times New Roman" w:eastAsia="Calibri" w:hAnsi="Times New Roman" w:cs="Times New Roman"/>
          <w:sz w:val="12"/>
          <w:szCs w:val="12"/>
        </w:rPr>
        <w:t xml:space="preserve"> (*), </w:t>
      </w:r>
      <w:proofErr w:type="gramEnd"/>
      <w:r w:rsidRPr="00017AEF">
        <w:rPr>
          <w:rFonts w:ascii="Times New Roman" w:eastAsia="Calibri" w:hAnsi="Times New Roman" w:cs="Times New Roman"/>
          <w:sz w:val="12"/>
          <w:szCs w:val="12"/>
        </w:rPr>
        <w:t>в том числе:</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2024 году – 93 378,25093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79 597,93406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13 780,31687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2025 году – 48 712,86536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14 023,94729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34 688,91807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2026 году – 56 212,36132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14 023,94729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42 188,41403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2027 году – 18 745,10897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12 253,94729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6 491,16168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2028 году – 18 222,40124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областного бюджета – 12 253,94729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местного бюджета – 5 968,45395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1.3.  В Разделе 10.2. Подпрограммы 2 Муниципальной программы «Развитие </w:t>
      </w:r>
      <w:proofErr w:type="gramStart"/>
      <w:r w:rsidRPr="00017AEF">
        <w:rPr>
          <w:rFonts w:ascii="Times New Roman" w:eastAsia="Calibri" w:hAnsi="Times New Roman" w:cs="Times New Roman"/>
          <w:sz w:val="12"/>
          <w:szCs w:val="12"/>
        </w:rPr>
        <w:t>системы оказания автотранспортных услуг структурных подразделений администрации муниципального района</w:t>
      </w:r>
      <w:proofErr w:type="gramEnd"/>
      <w:r w:rsidRPr="00017AEF">
        <w:rPr>
          <w:rFonts w:ascii="Times New Roman" w:eastAsia="Calibri" w:hAnsi="Times New Roman" w:cs="Times New Roman"/>
          <w:sz w:val="12"/>
          <w:szCs w:val="12"/>
        </w:rPr>
        <w:t xml:space="preserve"> Сергиевский Самарской области и иным учреждениям, с целью эффективного использования автотранспортных средств»  на 2024 – 2028  годы» (далее – Подпрограмма 2) в тексте Паспорта Подпрограммы 2 позицию, касающуюся объема бюджетных ассигнований Подпрограммы 2, изложить в следующей редакции:</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«Общий объем финансирования Подпрограммы 2 составит  211 782,60338  тыс. рублей</w:t>
      </w:r>
      <w:proofErr w:type="gramStart"/>
      <w:r w:rsidRPr="00017AEF">
        <w:rPr>
          <w:rFonts w:ascii="Times New Roman" w:eastAsia="Calibri" w:hAnsi="Times New Roman" w:cs="Times New Roman"/>
          <w:sz w:val="12"/>
          <w:szCs w:val="12"/>
        </w:rPr>
        <w:t xml:space="preserve"> (*), </w:t>
      </w:r>
      <w:proofErr w:type="gramEnd"/>
      <w:r w:rsidRPr="00017AEF">
        <w:rPr>
          <w:rFonts w:ascii="Times New Roman" w:eastAsia="Calibri" w:hAnsi="Times New Roman" w:cs="Times New Roman"/>
          <w:sz w:val="12"/>
          <w:szCs w:val="12"/>
        </w:rPr>
        <w:t>в том числе:</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2024 году – 55 290,27824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2025 году – 51 005,01655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2026 году – 39 735,25901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2027 году – 32 615,17080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2028 году – 33 136,87878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1.4. в Разделе 10.2. Подпрограммы 2 Муниципальной программы «Развитие </w:t>
      </w:r>
      <w:proofErr w:type="gramStart"/>
      <w:r w:rsidRPr="00017AEF">
        <w:rPr>
          <w:rFonts w:ascii="Times New Roman" w:eastAsia="Calibri" w:hAnsi="Times New Roman" w:cs="Times New Roman"/>
          <w:sz w:val="12"/>
          <w:szCs w:val="12"/>
        </w:rPr>
        <w:t>системы оказания автотранспортных услуг структурных подразделений администрации муниципального района</w:t>
      </w:r>
      <w:proofErr w:type="gramEnd"/>
      <w:r w:rsidRPr="00017AEF">
        <w:rPr>
          <w:rFonts w:ascii="Times New Roman" w:eastAsia="Calibri" w:hAnsi="Times New Roman" w:cs="Times New Roman"/>
          <w:sz w:val="12"/>
          <w:szCs w:val="12"/>
        </w:rPr>
        <w:t xml:space="preserve"> Сергиевский Самарской области и иным учреждениям, с целью эффективного использования авто-транспортных средств» на 2024 – 2028 годы» в тексте пункта  V. «Обоснование ресурсного обеспечения Подпрограммы 2»  позицию, касающуюся объема финансирования Подпрограммы 2, изложить в следующей редакции:</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«Общий объем финансирования Подпрограммы 2 составит 211 782,60338 тыс. рублей</w:t>
      </w:r>
      <w:proofErr w:type="gramStart"/>
      <w:r w:rsidRPr="00017AEF">
        <w:rPr>
          <w:rFonts w:ascii="Times New Roman" w:eastAsia="Calibri" w:hAnsi="Times New Roman" w:cs="Times New Roman"/>
          <w:sz w:val="12"/>
          <w:szCs w:val="12"/>
        </w:rPr>
        <w:t xml:space="preserve"> (*), </w:t>
      </w:r>
      <w:proofErr w:type="gramEnd"/>
      <w:r w:rsidRPr="00017AEF">
        <w:rPr>
          <w:rFonts w:ascii="Times New Roman" w:eastAsia="Calibri" w:hAnsi="Times New Roman" w:cs="Times New Roman"/>
          <w:sz w:val="12"/>
          <w:szCs w:val="12"/>
        </w:rPr>
        <w:t>в том числе:</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2024 году – 55 290,27824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2025 году – 51 005,01655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lastRenderedPageBreak/>
        <w:t>в 2026 году – 39 735,25901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2027 году – 32 615,17080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в 2028 году – 33 136,87878 тыс. рублей.</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1.5. Приложение № 1 к Муниципальной программе изложить в редакции </w:t>
      </w:r>
      <w:proofErr w:type="gramStart"/>
      <w:r w:rsidRPr="00017AEF">
        <w:rPr>
          <w:rFonts w:ascii="Times New Roman" w:eastAsia="Calibri" w:hAnsi="Times New Roman" w:cs="Times New Roman"/>
          <w:sz w:val="12"/>
          <w:szCs w:val="12"/>
        </w:rPr>
        <w:t>согласно Приложения</w:t>
      </w:r>
      <w:proofErr w:type="gramEnd"/>
      <w:r w:rsidRPr="00017AEF">
        <w:rPr>
          <w:rFonts w:ascii="Times New Roman" w:eastAsia="Calibri" w:hAnsi="Times New Roman" w:cs="Times New Roman"/>
          <w:sz w:val="12"/>
          <w:szCs w:val="12"/>
        </w:rPr>
        <w:t xml:space="preserve"> №1 к настоящему постановлению.</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017AEF">
        <w:rPr>
          <w:rFonts w:ascii="Times New Roman" w:eastAsia="Calibri" w:hAnsi="Times New Roman" w:cs="Times New Roman"/>
          <w:sz w:val="12"/>
          <w:szCs w:val="12"/>
        </w:rPr>
        <w:t>Опубликовать настоящее постановление в газете «Сергиевский вестник».</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017AEF" w:rsidRPr="00017AEF" w:rsidRDefault="00017AEF" w:rsidP="00017AEF">
      <w:pPr>
        <w:tabs>
          <w:tab w:val="left" w:pos="284"/>
        </w:tabs>
        <w:spacing w:after="0" w:line="240" w:lineRule="auto"/>
        <w:ind w:firstLine="284"/>
        <w:jc w:val="both"/>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4. </w:t>
      </w:r>
      <w:proofErr w:type="gramStart"/>
      <w:r w:rsidRPr="00017AEF">
        <w:rPr>
          <w:rFonts w:ascii="Times New Roman" w:eastAsia="Calibri" w:hAnsi="Times New Roman" w:cs="Times New Roman"/>
          <w:sz w:val="12"/>
          <w:szCs w:val="12"/>
        </w:rPr>
        <w:t>Контроль за</w:t>
      </w:r>
      <w:proofErr w:type="gramEnd"/>
      <w:r w:rsidRPr="00017AEF">
        <w:rPr>
          <w:rFonts w:ascii="Times New Roman" w:eastAsia="Calibri" w:hAnsi="Times New Roman" w:cs="Times New Roman"/>
          <w:sz w:val="12"/>
          <w:szCs w:val="12"/>
        </w:rPr>
        <w:t xml:space="preserve"> выполнением настоящего постановления возложить на руководителя Управления финансами Администрации муниципального района Сергиевский Самарской области Ганиеву С.Р.</w:t>
      </w:r>
    </w:p>
    <w:p w:rsidR="00017AEF" w:rsidRPr="00017AEF" w:rsidRDefault="00017AEF" w:rsidP="00017AEF">
      <w:pPr>
        <w:tabs>
          <w:tab w:val="left" w:pos="284"/>
        </w:tabs>
        <w:spacing w:after="0" w:line="240" w:lineRule="auto"/>
        <w:jc w:val="right"/>
        <w:rPr>
          <w:rFonts w:ascii="Times New Roman" w:eastAsia="Calibri" w:hAnsi="Times New Roman" w:cs="Times New Roman"/>
          <w:sz w:val="12"/>
          <w:szCs w:val="12"/>
        </w:rPr>
      </w:pPr>
      <w:r w:rsidRPr="00017AEF">
        <w:rPr>
          <w:rFonts w:ascii="Times New Roman" w:eastAsia="Calibri" w:hAnsi="Times New Roman" w:cs="Times New Roman"/>
          <w:sz w:val="12"/>
          <w:szCs w:val="12"/>
        </w:rPr>
        <w:t>Глава муниципального района</w:t>
      </w:r>
    </w:p>
    <w:p w:rsidR="00017AEF" w:rsidRDefault="00017AEF" w:rsidP="00017AEF">
      <w:pPr>
        <w:tabs>
          <w:tab w:val="left" w:pos="284"/>
        </w:tabs>
        <w:spacing w:after="0" w:line="240" w:lineRule="auto"/>
        <w:jc w:val="right"/>
        <w:rPr>
          <w:rFonts w:ascii="Times New Roman" w:eastAsia="Calibri" w:hAnsi="Times New Roman" w:cs="Times New Roman"/>
          <w:sz w:val="12"/>
          <w:szCs w:val="12"/>
        </w:rPr>
      </w:pPr>
      <w:r w:rsidRPr="00017AEF">
        <w:rPr>
          <w:rFonts w:ascii="Times New Roman" w:eastAsia="Calibri" w:hAnsi="Times New Roman" w:cs="Times New Roman"/>
          <w:sz w:val="12"/>
          <w:szCs w:val="12"/>
        </w:rPr>
        <w:t>Сергиевский Самарской области</w:t>
      </w:r>
    </w:p>
    <w:p w:rsidR="00017AEF" w:rsidRPr="00017AEF" w:rsidRDefault="00017AEF" w:rsidP="00017AEF">
      <w:pPr>
        <w:tabs>
          <w:tab w:val="left" w:pos="284"/>
        </w:tabs>
        <w:spacing w:after="0" w:line="240" w:lineRule="auto"/>
        <w:jc w:val="right"/>
        <w:rPr>
          <w:rFonts w:ascii="Times New Roman" w:eastAsia="Calibri" w:hAnsi="Times New Roman" w:cs="Times New Roman"/>
          <w:sz w:val="12"/>
          <w:szCs w:val="12"/>
        </w:rPr>
      </w:pPr>
      <w:r w:rsidRPr="00017AEF">
        <w:rPr>
          <w:rFonts w:ascii="Times New Roman" w:eastAsia="Calibri" w:hAnsi="Times New Roman" w:cs="Times New Roman"/>
          <w:sz w:val="12"/>
          <w:szCs w:val="12"/>
        </w:rPr>
        <w:t>А.И. Екамасов</w:t>
      </w: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7AEF" w:rsidRPr="00EB2880" w:rsidRDefault="00017AEF" w:rsidP="00017AEF">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w:t>
      </w:r>
      <w:r>
        <w:rPr>
          <w:rFonts w:ascii="Times New Roman" w:eastAsia="Calibri" w:hAnsi="Times New Roman" w:cs="Times New Roman"/>
          <w:i/>
          <w:sz w:val="12"/>
          <w:szCs w:val="12"/>
        </w:rPr>
        <w:t xml:space="preserve"> №1</w:t>
      </w:r>
    </w:p>
    <w:p w:rsidR="00017AEF" w:rsidRPr="00EB2880" w:rsidRDefault="00017AEF" w:rsidP="00017AEF">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к постановлению администрации</w:t>
      </w:r>
    </w:p>
    <w:p w:rsidR="00017AEF" w:rsidRPr="00EB2880" w:rsidRDefault="00017AEF" w:rsidP="00017AEF">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 Самарской области</w:t>
      </w:r>
    </w:p>
    <w:p w:rsidR="00017AEF" w:rsidRPr="00EB2880" w:rsidRDefault="00017AEF" w:rsidP="00017AEF">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№5</w:t>
      </w:r>
      <w:r>
        <w:rPr>
          <w:rFonts w:ascii="Times New Roman" w:eastAsia="Calibri" w:hAnsi="Times New Roman" w:cs="Times New Roman"/>
          <w:i/>
          <w:sz w:val="12"/>
          <w:szCs w:val="12"/>
        </w:rPr>
        <w:t>62</w:t>
      </w:r>
      <w:r w:rsidRPr="00EB2880">
        <w:rPr>
          <w:rFonts w:ascii="Times New Roman" w:eastAsia="Calibri" w:hAnsi="Times New Roman" w:cs="Times New Roman"/>
          <w:i/>
          <w:sz w:val="12"/>
          <w:szCs w:val="12"/>
        </w:rPr>
        <w:t xml:space="preserve"> от "1</w:t>
      </w:r>
      <w:r>
        <w:rPr>
          <w:rFonts w:ascii="Times New Roman" w:eastAsia="Calibri" w:hAnsi="Times New Roman" w:cs="Times New Roman"/>
          <w:i/>
          <w:sz w:val="12"/>
          <w:szCs w:val="12"/>
        </w:rPr>
        <w:t>5</w:t>
      </w:r>
      <w:r w:rsidRPr="00EB2880">
        <w:rPr>
          <w:rFonts w:ascii="Times New Roman" w:eastAsia="Calibri" w:hAnsi="Times New Roman" w:cs="Times New Roman"/>
          <w:i/>
          <w:sz w:val="12"/>
          <w:szCs w:val="12"/>
        </w:rPr>
        <w:t>" июня 2026 года</w:t>
      </w:r>
    </w:p>
    <w:p w:rsidR="00015D7C" w:rsidRPr="00017AEF" w:rsidRDefault="00017AEF" w:rsidP="00017AEF">
      <w:pPr>
        <w:tabs>
          <w:tab w:val="left" w:pos="284"/>
        </w:tabs>
        <w:spacing w:after="0" w:line="240" w:lineRule="auto"/>
        <w:jc w:val="center"/>
        <w:rPr>
          <w:rFonts w:ascii="Times New Roman" w:eastAsia="Calibri" w:hAnsi="Times New Roman" w:cs="Times New Roman"/>
          <w:b/>
          <w:sz w:val="12"/>
          <w:szCs w:val="12"/>
        </w:rPr>
      </w:pPr>
      <w:r w:rsidRPr="00017AEF">
        <w:rPr>
          <w:rFonts w:ascii="Times New Roman" w:eastAsia="Calibri" w:hAnsi="Times New Roman" w:cs="Times New Roman"/>
          <w:b/>
          <w:sz w:val="12"/>
          <w:szCs w:val="12"/>
        </w:rPr>
        <w:t>ПЕРЕЧЕНЬ МЕРОПРИЯТИЙ МУНИЦИПАЛЬНОЙ ПРОГРАММЫ (ПОДПРОГРАММЫ) "РАЗВИТИЕ ТРАНСПОРТНОГО ОБСЛУЖИВАНИЯ НАСЕЛЕНИЯ И ОРГАНИЗАЦИЙ В МУНИЦИПАЛЬНОМ РАЙОНЕ СЕРГИЕВСКИЙ САМАРСКОЙ ОБЛАСТИ" НА 2024 - 2028 ГОДЫ ЗА СЧЕТ ВСЕХ ИСТОЧНИКОВ ФИНАНСИРОВАНИЯ</w:t>
      </w:r>
    </w:p>
    <w:tbl>
      <w:tblPr>
        <w:tblStyle w:val="af1"/>
        <w:tblW w:w="5000" w:type="pct"/>
        <w:tblLayout w:type="fixed"/>
        <w:tblCellMar>
          <w:left w:w="0" w:type="dxa"/>
          <w:right w:w="0" w:type="dxa"/>
        </w:tblCellMar>
        <w:tblLook w:val="04A0" w:firstRow="1" w:lastRow="0" w:firstColumn="1" w:lastColumn="0" w:noHBand="0" w:noVBand="1"/>
      </w:tblPr>
      <w:tblGrid>
        <w:gridCol w:w="142"/>
        <w:gridCol w:w="1848"/>
        <w:gridCol w:w="710"/>
        <w:gridCol w:w="424"/>
        <w:gridCol w:w="567"/>
        <w:gridCol w:w="426"/>
        <w:gridCol w:w="427"/>
        <w:gridCol w:w="492"/>
        <w:gridCol w:w="361"/>
        <w:gridCol w:w="424"/>
        <w:gridCol w:w="426"/>
        <w:gridCol w:w="1276"/>
      </w:tblGrid>
      <w:tr w:rsidR="00017AEF" w:rsidRPr="00017AEF" w:rsidTr="00017AEF">
        <w:trPr>
          <w:trHeight w:val="20"/>
        </w:trPr>
        <w:tc>
          <w:tcPr>
            <w:tcW w:w="94"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п</w:t>
            </w:r>
            <w:proofErr w:type="gramEnd"/>
            <w:r w:rsidRPr="00017AEF">
              <w:rPr>
                <w:rFonts w:ascii="Times New Roman" w:eastAsia="Calibri" w:hAnsi="Times New Roman" w:cs="Times New Roman"/>
                <w:sz w:val="12"/>
                <w:szCs w:val="12"/>
              </w:rPr>
              <w:t>/п</w:t>
            </w:r>
          </w:p>
        </w:tc>
        <w:tc>
          <w:tcPr>
            <w:tcW w:w="1228"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Наименование мероприятия</w:t>
            </w:r>
          </w:p>
        </w:tc>
        <w:tc>
          <w:tcPr>
            <w:tcW w:w="472"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Ответственный исполнитель</w:t>
            </w:r>
          </w:p>
        </w:tc>
        <w:tc>
          <w:tcPr>
            <w:tcW w:w="282"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Срок реализации, годы</w:t>
            </w:r>
          </w:p>
        </w:tc>
        <w:tc>
          <w:tcPr>
            <w:tcW w:w="2076" w:type="pct"/>
            <w:gridSpan w:val="7"/>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Объем финансирования по годам, тыс. рублей</w:t>
            </w:r>
            <w:proofErr w:type="gramStart"/>
            <w:r w:rsidRPr="00017AEF">
              <w:rPr>
                <w:rFonts w:ascii="Times New Roman" w:eastAsia="Calibri" w:hAnsi="Times New Roman" w:cs="Times New Roman"/>
                <w:sz w:val="12"/>
                <w:szCs w:val="12"/>
              </w:rPr>
              <w:t xml:space="preserve"> (*)</w:t>
            </w:r>
            <w:proofErr w:type="gramEnd"/>
          </w:p>
        </w:tc>
        <w:tc>
          <w:tcPr>
            <w:tcW w:w="848"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Ожидаемый результат</w:t>
            </w:r>
          </w:p>
        </w:tc>
      </w:tr>
      <w:tr w:rsidR="00017AEF" w:rsidRPr="00017AEF" w:rsidTr="00017AEF">
        <w:trPr>
          <w:trHeight w:val="20"/>
        </w:trPr>
        <w:tc>
          <w:tcPr>
            <w:tcW w:w="94"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122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472"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282"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источник</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ф</w:t>
            </w:r>
            <w:proofErr w:type="gramEnd"/>
            <w:r w:rsidRPr="00017AEF">
              <w:rPr>
                <w:rFonts w:ascii="Times New Roman" w:eastAsia="Calibri" w:hAnsi="Times New Roman" w:cs="Times New Roman"/>
                <w:sz w:val="12"/>
                <w:szCs w:val="12"/>
              </w:rPr>
              <w:t>инансирования</w:t>
            </w:r>
          </w:p>
        </w:tc>
        <w:tc>
          <w:tcPr>
            <w:tcW w:w="283"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 г.</w:t>
            </w:r>
          </w:p>
        </w:tc>
        <w:tc>
          <w:tcPr>
            <w:tcW w:w="284"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2025 г.</w:t>
            </w:r>
          </w:p>
        </w:tc>
        <w:tc>
          <w:tcPr>
            <w:tcW w:w="32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2026 г.</w:t>
            </w:r>
          </w:p>
        </w:tc>
        <w:tc>
          <w:tcPr>
            <w:tcW w:w="240"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2027 г.</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2028 г.</w:t>
            </w:r>
          </w:p>
        </w:tc>
        <w:tc>
          <w:tcPr>
            <w:tcW w:w="283"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всего:</w:t>
            </w:r>
          </w:p>
        </w:tc>
        <w:tc>
          <w:tcPr>
            <w:tcW w:w="84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Цель муниципальной программы: Обеспечение доступности и качества транспортных услуг населению и муниципальным учреждениям муниципального района Сергиевский Самарской области</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 xml:space="preserve">Подпрограмма 1. «Обеспечение населения пассажирскими перевозками межпоселенческого характера в муниципальном районе </w:t>
            </w:r>
            <w:r>
              <w:rPr>
                <w:rFonts w:ascii="Times New Roman" w:eastAsia="Calibri" w:hAnsi="Times New Roman" w:cs="Times New Roman"/>
                <w:bCs/>
                <w:sz w:val="12"/>
                <w:szCs w:val="12"/>
              </w:rPr>
              <w:t xml:space="preserve">Сергиевский Самарской области» </w:t>
            </w:r>
            <w:r w:rsidRPr="00017AEF">
              <w:rPr>
                <w:rFonts w:ascii="Times New Roman" w:eastAsia="Calibri" w:hAnsi="Times New Roman" w:cs="Times New Roman"/>
                <w:bCs/>
                <w:sz w:val="12"/>
                <w:szCs w:val="12"/>
              </w:rPr>
              <w:t>на 2024 – 2028 годы</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Цель подпрограммы 1: Обеспечение населения муниципального района Сергиевский услугами автомобильного транспорта общего пользования в муниципальном районе Сергиевский Самарской области</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Задача 1. Организовать оптимальную  маршрутную сеть внутрирайонных пассажирских перевозок в соответствии с требованиями населения муниципального  района Сергиевский</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Утверждение графиков движения по маршрутной сети межпоселенческих маршрутов</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1699" w:type="pct"/>
            <w:gridSpan w:val="6"/>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Сохранение доли населенных пунктов, охваченных автобусным сообщением </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Задача 2. Повысить доступность услуг пассажирского транспорта для населения муниципального района Сергиевский </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Финансовое обеспечение (возмещения) затрат в связи с оказанием услуг по перевозке граждан по внутримуниципальным маршрутам на автомобильном транспорте общего пользования в границах муниципального района Сергиевский</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10 055,86693</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34 515,75603</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34 594,41647</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79 166,03943</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xml:space="preserve">Сохранение доли населенных пунктов, охваченных автобусным сообщением </w:t>
            </w:r>
          </w:p>
        </w:tc>
      </w:tr>
      <w:tr w:rsidR="00017AEF" w:rsidRPr="00017AEF" w:rsidTr="00017AEF">
        <w:trPr>
          <w:trHeight w:val="20"/>
        </w:trPr>
        <w:tc>
          <w:tcPr>
            <w:tcW w:w="94" w:type="pct"/>
            <w:vMerge w:val="restar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w:t>
            </w:r>
          </w:p>
        </w:tc>
        <w:tc>
          <w:tcPr>
            <w:tcW w:w="1228"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Приобретение подвижного состава пассажирского транспорта для обеспечения организации регулярных перевозок автомобильным транспортом по муниципальным маршрутам</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областной бюджет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77 145,75006</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77 145,75006</w:t>
            </w:r>
          </w:p>
        </w:tc>
        <w:tc>
          <w:tcPr>
            <w:tcW w:w="848" w:type="pct"/>
            <w:vMerge w:val="restar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Создание условий для предоставления транспортных услуг населению и организации транспортного обслуживания населения</w:t>
            </w:r>
          </w:p>
        </w:tc>
      </w:tr>
      <w:tr w:rsidR="00017AEF" w:rsidRPr="00017AEF" w:rsidTr="00017AEF">
        <w:trPr>
          <w:trHeight w:val="20"/>
        </w:trPr>
        <w:tc>
          <w:tcPr>
            <w:tcW w:w="94"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122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779,25000</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7 420,83552</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6 491,16168</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5 968,45395</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20 659,70115</w:t>
            </w:r>
          </w:p>
        </w:tc>
        <w:tc>
          <w:tcPr>
            <w:tcW w:w="84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r>
      <w:tr w:rsidR="00017AEF" w:rsidRPr="00017AEF" w:rsidTr="00017AEF">
        <w:trPr>
          <w:trHeight w:val="20"/>
        </w:trPr>
        <w:tc>
          <w:tcPr>
            <w:tcW w:w="94"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122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 (сверхфинансирование)</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2 690,19994</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2 690,19994</w:t>
            </w:r>
          </w:p>
        </w:tc>
        <w:tc>
          <w:tcPr>
            <w:tcW w:w="848" w:type="pct"/>
            <w:vMerge/>
            <w:hideMark/>
          </w:tcPr>
          <w:p w:rsidR="00017AEF" w:rsidRPr="00017AEF" w:rsidRDefault="00017AEF" w:rsidP="00017AEF">
            <w:pPr>
              <w:tabs>
                <w:tab w:val="left" w:pos="284"/>
              </w:tabs>
              <w:rPr>
                <w:rFonts w:ascii="Times New Roman" w:eastAsia="Calibri" w:hAnsi="Times New Roman" w:cs="Times New Roman"/>
                <w:sz w:val="12"/>
                <w:szCs w:val="12"/>
              </w:rPr>
            </w:pP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4</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Постановка на учет автотранспортных средств</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 xml:space="preserve">юджет и </w:t>
            </w:r>
            <w:proofErr w:type="spellStart"/>
            <w:r w:rsidRPr="00017AEF">
              <w:rPr>
                <w:rFonts w:ascii="Times New Roman" w:eastAsia="Calibri" w:hAnsi="Times New Roman" w:cs="Times New Roman"/>
                <w:sz w:val="12"/>
                <w:szCs w:val="12"/>
              </w:rPr>
              <w:t>внеб</w:t>
            </w:r>
            <w:proofErr w:type="spellEnd"/>
            <w:r w:rsidRPr="00017AEF">
              <w:rPr>
                <w:rFonts w:ascii="Times New Roman" w:eastAsia="Calibri" w:hAnsi="Times New Roman" w:cs="Times New Roman"/>
                <w:sz w:val="12"/>
                <w:szCs w:val="12"/>
              </w:rPr>
              <w:t>.</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255,00000</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173,16204</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173,16204</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601,32408</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5</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Обеспечение ОМСУ равной доступности услуг общественного транспорта для отдельных категорий граждан</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обл. бюджет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2 452,18400</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10 483,94729</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10 483,94729</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10 483,94729</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10 483,94729</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44 387,97316</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Создание условий для предоставления транспортных услуг населению и организации транспортного обслуживания населения</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6</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Возмещение недополученных доходов МУ, оказывающим услуге по перевозке автомобильным транспортом отдельных категорий граждан</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обл. бюджет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3 540,00000</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Создание условий для предоставления транспортных услуг населению и организации транспортного обслуживания населения</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lastRenderedPageBreak/>
              <w:t>7</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Возмещение недополученных доходов МУ, оказывающим услуге по перевозке автомобильным транспортом обучающихся общеобразовательных учреждений из многодетных семей по социальным картам</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обл. бюджет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0,00000</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1 770,00000</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7 080,00000</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Создание условий для предоставления транспортных услуг населению и организации транспортного обслуживания населения</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1228"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ИТОГО:</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37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93 378,25093</w:t>
            </w:r>
          </w:p>
        </w:tc>
        <w:tc>
          <w:tcPr>
            <w:tcW w:w="284"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48 712,86536</w:t>
            </w:r>
          </w:p>
        </w:tc>
        <w:tc>
          <w:tcPr>
            <w:tcW w:w="327"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56 212,36132</w:t>
            </w:r>
          </w:p>
        </w:tc>
        <w:tc>
          <w:tcPr>
            <w:tcW w:w="240"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18 745,10897</w:t>
            </w:r>
          </w:p>
        </w:tc>
        <w:tc>
          <w:tcPr>
            <w:tcW w:w="282"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18 222,40124</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235 270,98782</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2453" w:type="pct"/>
            <w:gridSpan w:val="5"/>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местного бюджета</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13 780,31687</w:t>
            </w:r>
          </w:p>
        </w:tc>
        <w:tc>
          <w:tcPr>
            <w:tcW w:w="284"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34 688,91807</w:t>
            </w:r>
          </w:p>
        </w:tc>
        <w:tc>
          <w:tcPr>
            <w:tcW w:w="327"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42 188,41403</w:t>
            </w:r>
          </w:p>
        </w:tc>
        <w:tc>
          <w:tcPr>
            <w:tcW w:w="240"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6 491,16168</w:t>
            </w:r>
          </w:p>
        </w:tc>
        <w:tc>
          <w:tcPr>
            <w:tcW w:w="282"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5 968,45395</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103 117,26460</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2453" w:type="pct"/>
            <w:gridSpan w:val="5"/>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областного бюджета</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79 597,93406</w:t>
            </w:r>
          </w:p>
        </w:tc>
        <w:tc>
          <w:tcPr>
            <w:tcW w:w="284"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14 023,94729</w:t>
            </w:r>
          </w:p>
        </w:tc>
        <w:tc>
          <w:tcPr>
            <w:tcW w:w="327"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14 023,94729</w:t>
            </w:r>
          </w:p>
        </w:tc>
        <w:tc>
          <w:tcPr>
            <w:tcW w:w="240"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12 253,94729</w:t>
            </w:r>
          </w:p>
        </w:tc>
        <w:tc>
          <w:tcPr>
            <w:tcW w:w="282"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12 253,94729</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132 153,72322</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Подпрограмма 2. «Развитие системы оказания автотранспортных услуг структурным подразделениям администрации муниципального района Сергиевский Самарской области и иным учреждениям, с целью эффективного использования автотранспортных средств» на 2024 – 2028 годы</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Цель подпрограммы 2: Бесперебойное оказание автотранспортных услуг, отделам, комитетам, управлениям администрации муниципального района Сергиевский, другим учреждениям, финансируемым за счет средств местного бюджета</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Задача 1. Организовать  оказание  автотранспортных услуг отделам, комитетам, управлениям администрации муниципального района Сергиевский, другим учреждениям, финансируемым за счет средств местного бюджета</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1</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Обеспечение  транспортными средствами отделы, комитеты, управления и учреждения администрации муниципального района Сергиевский</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1699" w:type="pct"/>
            <w:gridSpan w:val="6"/>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Эффективное  использование автотранспортных сре</w:t>
            </w:r>
            <w:proofErr w:type="gramStart"/>
            <w:r w:rsidRPr="00017AEF">
              <w:rPr>
                <w:rFonts w:ascii="Times New Roman" w:eastAsia="Calibri" w:hAnsi="Times New Roman" w:cs="Times New Roman"/>
                <w:sz w:val="12"/>
                <w:szCs w:val="12"/>
              </w:rPr>
              <w:t>дств дл</w:t>
            </w:r>
            <w:proofErr w:type="gramEnd"/>
            <w:r w:rsidRPr="00017AEF">
              <w:rPr>
                <w:rFonts w:ascii="Times New Roman" w:eastAsia="Calibri" w:hAnsi="Times New Roman" w:cs="Times New Roman"/>
                <w:sz w:val="12"/>
                <w:szCs w:val="12"/>
              </w:rPr>
              <w:t>я нужд структурных подразделений администрации муниципального района Сергиевский Самарской области</w:t>
            </w:r>
          </w:p>
        </w:tc>
      </w:tr>
      <w:tr w:rsidR="00017AEF" w:rsidRPr="00017AEF" w:rsidTr="00017AEF">
        <w:trPr>
          <w:trHeight w:val="20"/>
        </w:trPr>
        <w:tc>
          <w:tcPr>
            <w:tcW w:w="5000" w:type="pct"/>
            <w:gridSpan w:val="12"/>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Задача 2. Оптимизация затрат на содержание и техническое обслуживание автотранспорта,  повышение эффективности использования автотранспортных средств, содержание которых осуществляется за счет средств бюджета</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Материально-техническое и финансовое обеспечение деятельности МБУ «Гараж» муниципального района Сергиевский</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283"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55 290,27824</w:t>
            </w:r>
          </w:p>
        </w:tc>
        <w:tc>
          <w:tcPr>
            <w:tcW w:w="28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51 005,01655</w:t>
            </w:r>
          </w:p>
        </w:tc>
        <w:tc>
          <w:tcPr>
            <w:tcW w:w="32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39 735,25901</w:t>
            </w:r>
          </w:p>
        </w:tc>
        <w:tc>
          <w:tcPr>
            <w:tcW w:w="240"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32 615,17080</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33 136,87878</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211 782,60338</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Оптимизация  затрат на техническое обслуживание и содержание автотранспорта, используемого на нужды структурных подразделений администрации муниципального района Сергиевский</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3</w:t>
            </w:r>
          </w:p>
        </w:tc>
        <w:tc>
          <w:tcPr>
            <w:tcW w:w="122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Обновление и модернизация транспортного парка МБУ Гараж</w:t>
            </w:r>
          </w:p>
        </w:tc>
        <w:tc>
          <w:tcPr>
            <w:tcW w:w="47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Управление финансами</w:t>
            </w:r>
          </w:p>
        </w:tc>
        <w:tc>
          <w:tcPr>
            <w:tcW w:w="282"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2024-2028</w:t>
            </w:r>
          </w:p>
        </w:tc>
        <w:tc>
          <w:tcPr>
            <w:tcW w:w="377"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мест</w:t>
            </w:r>
            <w:proofErr w:type="gramStart"/>
            <w:r w:rsidRPr="00017AEF">
              <w:rPr>
                <w:rFonts w:ascii="Times New Roman" w:eastAsia="Calibri" w:hAnsi="Times New Roman" w:cs="Times New Roman"/>
                <w:sz w:val="12"/>
                <w:szCs w:val="12"/>
              </w:rPr>
              <w:t>.</w:t>
            </w:r>
            <w:proofErr w:type="gramEnd"/>
            <w:r w:rsidRPr="00017AEF">
              <w:rPr>
                <w:rFonts w:ascii="Times New Roman" w:eastAsia="Calibri" w:hAnsi="Times New Roman" w:cs="Times New Roman"/>
                <w:sz w:val="12"/>
                <w:szCs w:val="12"/>
              </w:rPr>
              <w:t xml:space="preserve"> </w:t>
            </w:r>
            <w:proofErr w:type="gramStart"/>
            <w:r w:rsidRPr="00017AEF">
              <w:rPr>
                <w:rFonts w:ascii="Times New Roman" w:eastAsia="Calibri" w:hAnsi="Times New Roman" w:cs="Times New Roman"/>
                <w:sz w:val="12"/>
                <w:szCs w:val="12"/>
              </w:rPr>
              <w:t>б</w:t>
            </w:r>
            <w:proofErr w:type="gramEnd"/>
            <w:r w:rsidRPr="00017AEF">
              <w:rPr>
                <w:rFonts w:ascii="Times New Roman" w:eastAsia="Calibri" w:hAnsi="Times New Roman" w:cs="Times New Roman"/>
                <w:sz w:val="12"/>
                <w:szCs w:val="12"/>
              </w:rPr>
              <w:t>юджет</w:t>
            </w:r>
          </w:p>
        </w:tc>
        <w:tc>
          <w:tcPr>
            <w:tcW w:w="1699" w:type="pct"/>
            <w:gridSpan w:val="6"/>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848" w:type="pct"/>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Эффективное  использование автотранспортных сре</w:t>
            </w:r>
            <w:proofErr w:type="gramStart"/>
            <w:r w:rsidRPr="00017AEF">
              <w:rPr>
                <w:rFonts w:ascii="Times New Roman" w:eastAsia="Calibri" w:hAnsi="Times New Roman" w:cs="Times New Roman"/>
                <w:sz w:val="12"/>
                <w:szCs w:val="12"/>
              </w:rPr>
              <w:t>дств дл</w:t>
            </w:r>
            <w:proofErr w:type="gramEnd"/>
            <w:r w:rsidRPr="00017AEF">
              <w:rPr>
                <w:rFonts w:ascii="Times New Roman" w:eastAsia="Calibri" w:hAnsi="Times New Roman" w:cs="Times New Roman"/>
                <w:sz w:val="12"/>
                <w:szCs w:val="12"/>
              </w:rPr>
              <w:t>я нужд структурных подразделений администрации муниципального района Сергиевский Самарской области</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1228"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ИТОГО:</w:t>
            </w:r>
          </w:p>
        </w:tc>
        <w:tc>
          <w:tcPr>
            <w:tcW w:w="47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37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55 290,27824</w:t>
            </w:r>
          </w:p>
        </w:tc>
        <w:tc>
          <w:tcPr>
            <w:tcW w:w="284"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51 005,01655</w:t>
            </w:r>
          </w:p>
        </w:tc>
        <w:tc>
          <w:tcPr>
            <w:tcW w:w="327"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39 735,25901</w:t>
            </w:r>
          </w:p>
        </w:tc>
        <w:tc>
          <w:tcPr>
            <w:tcW w:w="240"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32 615,17080</w:t>
            </w:r>
          </w:p>
        </w:tc>
        <w:tc>
          <w:tcPr>
            <w:tcW w:w="282"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33 136,87878</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211 782,60338</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1228"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ВСЕГО:</w:t>
            </w:r>
          </w:p>
        </w:tc>
        <w:tc>
          <w:tcPr>
            <w:tcW w:w="47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2"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377"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148 668,52917</w:t>
            </w:r>
          </w:p>
        </w:tc>
        <w:tc>
          <w:tcPr>
            <w:tcW w:w="284"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99 717,88191</w:t>
            </w:r>
          </w:p>
        </w:tc>
        <w:tc>
          <w:tcPr>
            <w:tcW w:w="327"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95 947,62033</w:t>
            </w:r>
          </w:p>
        </w:tc>
        <w:tc>
          <w:tcPr>
            <w:tcW w:w="240"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51 360,27977</w:t>
            </w:r>
          </w:p>
        </w:tc>
        <w:tc>
          <w:tcPr>
            <w:tcW w:w="282"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51 359,28002</w:t>
            </w:r>
          </w:p>
        </w:tc>
        <w:tc>
          <w:tcPr>
            <w:tcW w:w="283" w:type="pct"/>
            <w:noWrap/>
            <w:hideMark/>
          </w:tcPr>
          <w:p w:rsidR="00017AEF" w:rsidRPr="00017AEF" w:rsidRDefault="00017AEF" w:rsidP="00017AEF">
            <w:pPr>
              <w:tabs>
                <w:tab w:val="left" w:pos="284"/>
              </w:tabs>
              <w:rPr>
                <w:rFonts w:ascii="Times New Roman" w:eastAsia="Calibri" w:hAnsi="Times New Roman" w:cs="Times New Roman"/>
                <w:bCs/>
                <w:sz w:val="12"/>
                <w:szCs w:val="12"/>
              </w:rPr>
            </w:pPr>
            <w:r w:rsidRPr="00017AEF">
              <w:rPr>
                <w:rFonts w:ascii="Times New Roman" w:eastAsia="Calibri" w:hAnsi="Times New Roman" w:cs="Times New Roman"/>
                <w:bCs/>
                <w:sz w:val="12"/>
                <w:szCs w:val="12"/>
              </w:rPr>
              <w:t>447 053,59120</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2453" w:type="pct"/>
            <w:gridSpan w:val="5"/>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в том числе средства местного бюджета</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69 070,59511</w:t>
            </w:r>
          </w:p>
        </w:tc>
        <w:tc>
          <w:tcPr>
            <w:tcW w:w="284"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85 693,93462</w:t>
            </w:r>
          </w:p>
        </w:tc>
        <w:tc>
          <w:tcPr>
            <w:tcW w:w="327"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81 923,67304</w:t>
            </w:r>
          </w:p>
        </w:tc>
        <w:tc>
          <w:tcPr>
            <w:tcW w:w="240"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39 106,33248</w:t>
            </w:r>
          </w:p>
        </w:tc>
        <w:tc>
          <w:tcPr>
            <w:tcW w:w="282"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39 105,33273</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314 899,86798</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2453" w:type="pct"/>
            <w:gridSpan w:val="5"/>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средства областного бюджета</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79 597,93406</w:t>
            </w:r>
          </w:p>
        </w:tc>
        <w:tc>
          <w:tcPr>
            <w:tcW w:w="284"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14 023,94729</w:t>
            </w:r>
          </w:p>
        </w:tc>
        <w:tc>
          <w:tcPr>
            <w:tcW w:w="327"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14 023,94729</w:t>
            </w:r>
          </w:p>
        </w:tc>
        <w:tc>
          <w:tcPr>
            <w:tcW w:w="240"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12 253,94729</w:t>
            </w:r>
          </w:p>
        </w:tc>
        <w:tc>
          <w:tcPr>
            <w:tcW w:w="282"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12 253,94729</w:t>
            </w:r>
          </w:p>
        </w:tc>
        <w:tc>
          <w:tcPr>
            <w:tcW w:w="283" w:type="pct"/>
            <w:noWrap/>
            <w:hideMark/>
          </w:tcPr>
          <w:p w:rsidR="00017AEF" w:rsidRPr="00017AEF" w:rsidRDefault="00017AEF" w:rsidP="00017AEF">
            <w:pPr>
              <w:tabs>
                <w:tab w:val="left" w:pos="284"/>
              </w:tabs>
              <w:rPr>
                <w:rFonts w:ascii="Times New Roman" w:eastAsia="Calibri" w:hAnsi="Times New Roman" w:cs="Times New Roman"/>
                <w:bCs/>
                <w:i/>
                <w:iCs/>
                <w:sz w:val="12"/>
                <w:szCs w:val="12"/>
              </w:rPr>
            </w:pPr>
            <w:r w:rsidRPr="00017AEF">
              <w:rPr>
                <w:rFonts w:ascii="Times New Roman" w:eastAsia="Calibri" w:hAnsi="Times New Roman" w:cs="Times New Roman"/>
                <w:bCs/>
                <w:i/>
                <w:iCs/>
                <w:sz w:val="12"/>
                <w:szCs w:val="12"/>
              </w:rPr>
              <w:t>132 153,72322</w:t>
            </w:r>
          </w:p>
        </w:tc>
        <w:tc>
          <w:tcPr>
            <w:tcW w:w="848" w:type="pct"/>
            <w:noWrap/>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w:t>
            </w:r>
          </w:p>
        </w:tc>
      </w:tr>
      <w:tr w:rsidR="00017AEF" w:rsidRPr="00017AEF" w:rsidTr="00017AEF">
        <w:trPr>
          <w:trHeight w:val="20"/>
        </w:trPr>
        <w:tc>
          <w:tcPr>
            <w:tcW w:w="94" w:type="pct"/>
            <w:noWrap/>
            <w:hideMark/>
          </w:tcPr>
          <w:p w:rsidR="00017AEF" w:rsidRPr="00017AEF" w:rsidRDefault="00017AEF" w:rsidP="00017AEF">
            <w:pPr>
              <w:tabs>
                <w:tab w:val="left" w:pos="284"/>
              </w:tabs>
              <w:rPr>
                <w:rFonts w:ascii="Times New Roman" w:eastAsia="Calibri" w:hAnsi="Times New Roman" w:cs="Times New Roman"/>
                <w:sz w:val="12"/>
                <w:szCs w:val="12"/>
              </w:rPr>
            </w:pPr>
          </w:p>
        </w:tc>
        <w:tc>
          <w:tcPr>
            <w:tcW w:w="4906" w:type="pct"/>
            <w:gridSpan w:val="11"/>
            <w:hideMark/>
          </w:tcPr>
          <w:p w:rsidR="00017AEF" w:rsidRPr="00017AEF" w:rsidRDefault="00017AEF" w:rsidP="00017AEF">
            <w:pPr>
              <w:tabs>
                <w:tab w:val="left" w:pos="284"/>
              </w:tabs>
              <w:rPr>
                <w:rFonts w:ascii="Times New Roman" w:eastAsia="Calibri" w:hAnsi="Times New Roman" w:cs="Times New Roman"/>
                <w:sz w:val="12"/>
                <w:szCs w:val="12"/>
              </w:rPr>
            </w:pPr>
            <w:r w:rsidRPr="00017AEF">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финансовый год и плановый период</w:t>
            </w:r>
          </w:p>
        </w:tc>
      </w:tr>
    </w:tbl>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lastRenderedPageBreak/>
        <w:t>АДМИНИСТРАЦИЯ</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МУНИЦИПАЛЬНОГО РАЙОНА СЕРГИЕВСКИЙ</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САМАРСКОЙ ОБЛАСТИ</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ПОСТАНОВЛЕНИЕ</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от «15» июня  2026 г. №563</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p>
    <w:p w:rsid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О ВНЕСЕНИИ ИЗМЕНЕНИЙ В ПРИЛОЖЕНИЕ №1</w:t>
      </w:r>
      <w:proofErr w:type="gramStart"/>
      <w:r w:rsidRPr="00A97D3E">
        <w:rPr>
          <w:rFonts w:ascii="Times New Roman" w:eastAsia="Calibri" w:hAnsi="Times New Roman" w:cs="Times New Roman"/>
          <w:b/>
          <w:sz w:val="12"/>
          <w:szCs w:val="12"/>
        </w:rPr>
        <w:t xml:space="preserve"> К</w:t>
      </w:r>
      <w:proofErr w:type="gramEnd"/>
      <w:r w:rsidRPr="00A97D3E">
        <w:rPr>
          <w:rFonts w:ascii="Times New Roman" w:eastAsia="Calibri" w:hAnsi="Times New Roman" w:cs="Times New Roman"/>
          <w:b/>
          <w:sz w:val="12"/>
          <w:szCs w:val="12"/>
        </w:rPr>
        <w:t xml:space="preserve"> ПОСТАНОВЛЕНИЮ АДМИНИСТРАЦИИ</w:t>
      </w:r>
    </w:p>
    <w:p w:rsid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 xml:space="preserve"> МУНИЦИПАЛЬНОГО РАЙОНА СЕРГИЕВСКИЙ № 809 ОТ 03.08.2023Г. «ОБ УТВЕРЖДЕНИИ МУНИЦИПАЛЬНОЙ ПРОГРАММЫ «УПРАВЛЕНИЕ МУНИЦИПАЛЬНЫМИ ФИНАНСАМИ И МУНИЦИПАЛЬНЫМ ДОЛГОМ  </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МУНИЦИПАЛЬНОГО РАЙОНА СЕРГИЕВСКИЙ САМАРСКОЙ ОБЛАСТИ» НА 2024-2028 ГОДЫ»</w:t>
      </w:r>
    </w:p>
    <w:p w:rsidR="00A97D3E"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proofErr w:type="gramStart"/>
      <w:r w:rsidRPr="00A97D3E">
        <w:rPr>
          <w:rFonts w:ascii="Times New Roman" w:eastAsia="Calibri" w:hAnsi="Times New Roman" w:cs="Times New Roman"/>
          <w:sz w:val="12"/>
          <w:szCs w:val="12"/>
        </w:rPr>
        <w:t>В соответствии со статьей 179 Бюджетного кодекса Российской Федерации в целях повышения качества бюджетного процесса и эффективности бюджетных расходов, совершенствования межбюджетных отношений и расширения программно-целевого подхода при формировании местного бюджета, а так же в целях уточнения объемов финансирования Муниципальной Программы «Управление муниципальными финансами и муниципальным долгом  муниципального района Сергиевский Самарской области» на 2024-2028 годы, Администрация муниципального района Сергиевский Самарской области</w:t>
      </w:r>
      <w:proofErr w:type="gramEnd"/>
      <w:r w:rsidRPr="00A97D3E">
        <w:rPr>
          <w:rFonts w:ascii="Times New Roman" w:eastAsia="Calibri" w:hAnsi="Times New Roman" w:cs="Times New Roman"/>
          <w:sz w:val="12"/>
          <w:szCs w:val="12"/>
        </w:rPr>
        <w:t xml:space="preserve"> постановляет:</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A97D3E">
        <w:rPr>
          <w:rFonts w:ascii="Times New Roman" w:eastAsia="Calibri" w:hAnsi="Times New Roman" w:cs="Times New Roman"/>
          <w:sz w:val="12"/>
          <w:szCs w:val="12"/>
        </w:rPr>
        <w:t>Внести изменения в приложение №1 к Постановлению  Администрации муниципального района Сергиевский Самарской области № 809 от 03.08.2023 г. «Об утверждении муниципальной программы «Управление муниципальными финансами и муниципальным долгом муниципального района Сергиевский  Самарской области» на 2024-2028 годы» (далее – Муниципальная программа) следующего содержания:</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1.1. В тексте Паспорта Муниципальной программы позицию, касающуюся объема бюджетных ассигнований Муниципальной программы, изложить в следующей редакции:</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«Общий объем финансирования Муниципальной программы составит 470 733,16768 тыс. рублей</w:t>
      </w:r>
      <w:proofErr w:type="gramStart"/>
      <w:r w:rsidRPr="00A97D3E">
        <w:rPr>
          <w:rFonts w:ascii="Times New Roman" w:eastAsia="Calibri" w:hAnsi="Times New Roman" w:cs="Times New Roman"/>
          <w:sz w:val="12"/>
          <w:szCs w:val="12"/>
        </w:rPr>
        <w:t xml:space="preserve"> (*),  </w:t>
      </w:r>
      <w:proofErr w:type="gramEnd"/>
      <w:r w:rsidRPr="00A97D3E">
        <w:rPr>
          <w:rFonts w:ascii="Times New Roman" w:eastAsia="Calibri" w:hAnsi="Times New Roman" w:cs="Times New Roman"/>
          <w:sz w:val="12"/>
          <w:szCs w:val="12"/>
        </w:rPr>
        <w:t>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местного бюджета составит 458 640,16768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127 753,94436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120 322,39350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133 394,47574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38 584,67704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2028 году – 38 584,67704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областного бюджета составит 12 093,00000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1 209,00000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1 198,00000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3 714,00000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2028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1.2. Абзац 2 Раздела 5 Муниципальной программы «Ресурсное обеспечение реализации Муниципальной программы» изложить в следующей редакции:</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«Общий объем финансирования Муниципальной программы  на 2024-2028 годы составляет 470 733,16768 тыс. рублей 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местного бюджета составит 458 640,16768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2024 год – 127 753,94436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2025 год – 120 322,39350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2026 год – 132 944,47574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2027 год – 38 584,67704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2028 год – 38 584,67704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областного бюджета составит 12 093,00000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2024 год – 1 209,00000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2025 год – 1 198,00000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2026 год – 3 714,00000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2027 год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2028 год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 xml:space="preserve">1.3. </w:t>
      </w:r>
      <w:proofErr w:type="gramStart"/>
      <w:r w:rsidRPr="00A97D3E">
        <w:rPr>
          <w:rFonts w:ascii="Times New Roman" w:eastAsia="Calibri" w:hAnsi="Times New Roman" w:cs="Times New Roman"/>
          <w:sz w:val="12"/>
          <w:szCs w:val="12"/>
        </w:rPr>
        <w:t>Разделе</w:t>
      </w:r>
      <w:proofErr w:type="gramEnd"/>
      <w:r w:rsidRPr="00A97D3E">
        <w:rPr>
          <w:rFonts w:ascii="Times New Roman" w:eastAsia="Calibri" w:hAnsi="Times New Roman" w:cs="Times New Roman"/>
          <w:sz w:val="12"/>
          <w:szCs w:val="12"/>
        </w:rPr>
        <w:t xml:space="preserve"> 10.2. Подпрограммы 2 Муниципальной программы «Межбюджетные отношения муниципального района Сергиевский Самарской области» на 2024 – 2028  годы» (далее – Подпрограмма 2) в тексте Паспорта Подпрограммы 2 позицию, касающуюся объема бюджетных ассигнований Подпрограммы 2, изложить в следующей редакции:</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«Общий объем финансирования Подпрограммы 2 составит 332 688,14053  тыс. рублей, 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местного бюджета составит 320 595,14053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102 447,45636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92 687,88547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105 459,79870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10 000,00000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2028 году –   10 000,00000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областного бюджета составит 12 093,00000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1 209,00000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1 198,00000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3 714,00000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2028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1.4. в Разделе 10.2. Подпрограммы 2 Муниципальной программы «Межбюджетные отношения муниципального района Сергиевский Самарской области» на 2024 – 2028 годы» в тексте пункта  V. «Обоснование ресурсного обеспечения Подпрограммы 2»  позицию, касающуюся объема финансирования Подпрограммы 2, изложить в следующей редакции:  ««Общий объем финансирования Подпрограммы 2 составит 332 688,14053  тыс. рублей, 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местного бюджета составит 320 595,14053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102 447,45636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92 687,88547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105 459,79870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10 000,00000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lastRenderedPageBreak/>
        <w:t>в 2028 году –   10 000,00000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за счет средств областного бюджета составит 12 093,00000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2024 году – 1 209,00000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2025 году – 1 198,00000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2026 году – 3 714,00000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2027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в 2028 году – 2 986,00000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1.5. в  Разделе 10.3. Подпрограммы 3 Муниципальной программы «Организация планирования и исполнения консолидированного бюджета муниципального района Сергиевский» на 2024 – 2028 годы» (далее – Подпрограмма 3) в тексте Паспорта Подпрограммы 3 позицию, касающуюся объема бюджетных ассигнований Подпрограммы 3, изложить в следующей редакции:</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«Общий объем финансирования Подпрограммы 3 составит 111 361,13538  тыс. рублей, 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2024 год – 19 622,59623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2025 год – 21 634,50803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2026 год – 22 934,67704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2027 год – 23 584,67704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2028 год – 23 584,67704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1.6. в Разделе 10.3. Подпрограммы 3 Муниципальной программы «Муниципальной программы «Организация планирования и исполнения консолидированного бюджета муниципального района Сергиевский» на 2024 – 2028 годы» в тексте пункта  V. «Обоснование ресурсного обеспечения Подпрограммы 3»  позицию, касающуюся объема финансирования Подпрограммы 3, изложить в следующей редакции:</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«Общий объем финансирования Подпрограммы 3 составит 111 361,13538  тыс. рублей, в том числе:</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2024 год – 19 622,59623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2025 год – 21 634,50803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2026 год – 22 934,67704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2027 год – 23 584,67704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2028</w:t>
      </w:r>
      <w:r>
        <w:rPr>
          <w:rFonts w:ascii="Times New Roman" w:eastAsia="Calibri" w:hAnsi="Times New Roman" w:cs="Times New Roman"/>
          <w:sz w:val="12"/>
          <w:szCs w:val="12"/>
        </w:rPr>
        <w:t xml:space="preserve"> </w:t>
      </w:r>
      <w:r w:rsidRPr="00A97D3E">
        <w:rPr>
          <w:rFonts w:ascii="Times New Roman" w:eastAsia="Calibri" w:hAnsi="Times New Roman" w:cs="Times New Roman"/>
          <w:sz w:val="12"/>
          <w:szCs w:val="12"/>
        </w:rPr>
        <w:t>год – 23 584,67704 тыс. рублей.</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1.7. Приложение к Муниципальной программе изложить в редакции  согласно Приложениям № 1 к настоящему постановлению.</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A97D3E">
        <w:rPr>
          <w:rFonts w:ascii="Times New Roman" w:eastAsia="Calibri" w:hAnsi="Times New Roman" w:cs="Times New Roman"/>
          <w:sz w:val="12"/>
          <w:szCs w:val="12"/>
        </w:rPr>
        <w:t>Опубликовать настоящее постановление в газете «Сергиевский вестник».</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A97D3E" w:rsidRPr="00A97D3E" w:rsidRDefault="00A97D3E" w:rsidP="00A97D3E">
      <w:pPr>
        <w:tabs>
          <w:tab w:val="left" w:pos="284"/>
        </w:tabs>
        <w:spacing w:after="0" w:line="240" w:lineRule="auto"/>
        <w:ind w:firstLine="284"/>
        <w:jc w:val="both"/>
        <w:rPr>
          <w:rFonts w:ascii="Times New Roman" w:eastAsia="Calibri" w:hAnsi="Times New Roman" w:cs="Times New Roman"/>
          <w:sz w:val="12"/>
          <w:szCs w:val="12"/>
        </w:rPr>
      </w:pPr>
      <w:r w:rsidRPr="00A97D3E">
        <w:rPr>
          <w:rFonts w:ascii="Times New Roman" w:eastAsia="Calibri" w:hAnsi="Times New Roman" w:cs="Times New Roman"/>
          <w:sz w:val="12"/>
          <w:szCs w:val="12"/>
        </w:rPr>
        <w:t xml:space="preserve">4. </w:t>
      </w:r>
      <w:proofErr w:type="gramStart"/>
      <w:r w:rsidRPr="00A97D3E">
        <w:rPr>
          <w:rFonts w:ascii="Times New Roman" w:eastAsia="Calibri" w:hAnsi="Times New Roman" w:cs="Times New Roman"/>
          <w:sz w:val="12"/>
          <w:szCs w:val="12"/>
        </w:rPr>
        <w:t>Контроль за</w:t>
      </w:r>
      <w:proofErr w:type="gramEnd"/>
      <w:r w:rsidRPr="00A97D3E">
        <w:rPr>
          <w:rFonts w:ascii="Times New Roman" w:eastAsia="Calibri" w:hAnsi="Times New Roman" w:cs="Times New Roman"/>
          <w:sz w:val="12"/>
          <w:szCs w:val="12"/>
        </w:rPr>
        <w:t xml:space="preserve"> выполнением настоящего постановления возложить на руководителя Управления финансами Администрации муниципального района Сергиевский Самарской области Ганиеву С.Р.</w:t>
      </w:r>
    </w:p>
    <w:p w:rsidR="00A97D3E" w:rsidRPr="00A97D3E" w:rsidRDefault="00A97D3E" w:rsidP="00A97D3E">
      <w:pPr>
        <w:tabs>
          <w:tab w:val="left" w:pos="284"/>
        </w:tabs>
        <w:spacing w:after="0" w:line="240" w:lineRule="auto"/>
        <w:jc w:val="right"/>
        <w:rPr>
          <w:rFonts w:ascii="Times New Roman" w:eastAsia="Calibri" w:hAnsi="Times New Roman" w:cs="Times New Roman"/>
          <w:sz w:val="12"/>
          <w:szCs w:val="12"/>
        </w:rPr>
      </w:pPr>
      <w:r w:rsidRPr="00A97D3E">
        <w:rPr>
          <w:rFonts w:ascii="Times New Roman" w:eastAsia="Calibri" w:hAnsi="Times New Roman" w:cs="Times New Roman"/>
          <w:sz w:val="12"/>
          <w:szCs w:val="12"/>
        </w:rPr>
        <w:t>Глава муниципального района</w:t>
      </w:r>
    </w:p>
    <w:p w:rsidR="00A97D3E" w:rsidRDefault="00A97D3E" w:rsidP="00A97D3E">
      <w:pPr>
        <w:tabs>
          <w:tab w:val="left" w:pos="284"/>
        </w:tabs>
        <w:spacing w:after="0" w:line="240" w:lineRule="auto"/>
        <w:jc w:val="right"/>
        <w:rPr>
          <w:rFonts w:ascii="Times New Roman" w:eastAsia="Calibri" w:hAnsi="Times New Roman" w:cs="Times New Roman"/>
          <w:sz w:val="12"/>
          <w:szCs w:val="12"/>
        </w:rPr>
      </w:pPr>
      <w:r w:rsidRPr="00A97D3E">
        <w:rPr>
          <w:rFonts w:ascii="Times New Roman" w:eastAsia="Calibri" w:hAnsi="Times New Roman" w:cs="Times New Roman"/>
          <w:sz w:val="12"/>
          <w:szCs w:val="12"/>
        </w:rPr>
        <w:t>Сергиевский Самарской области</w:t>
      </w:r>
    </w:p>
    <w:p w:rsidR="00A97D3E" w:rsidRPr="00A97D3E" w:rsidRDefault="00A97D3E" w:rsidP="00A97D3E">
      <w:pPr>
        <w:tabs>
          <w:tab w:val="left" w:pos="284"/>
        </w:tabs>
        <w:spacing w:after="0" w:line="240" w:lineRule="auto"/>
        <w:jc w:val="right"/>
        <w:rPr>
          <w:rFonts w:ascii="Times New Roman" w:eastAsia="Calibri" w:hAnsi="Times New Roman" w:cs="Times New Roman"/>
          <w:sz w:val="12"/>
          <w:szCs w:val="12"/>
        </w:rPr>
      </w:pPr>
      <w:r w:rsidRPr="00A97D3E">
        <w:rPr>
          <w:rFonts w:ascii="Times New Roman" w:eastAsia="Calibri" w:hAnsi="Times New Roman" w:cs="Times New Roman"/>
          <w:sz w:val="12"/>
          <w:szCs w:val="12"/>
        </w:rPr>
        <w:t>А.И. Екамасов</w:t>
      </w: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A97D3E" w:rsidRPr="00EB2880" w:rsidRDefault="00A97D3E" w:rsidP="00A97D3E">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w:t>
      </w:r>
      <w:r>
        <w:rPr>
          <w:rFonts w:ascii="Times New Roman" w:eastAsia="Calibri" w:hAnsi="Times New Roman" w:cs="Times New Roman"/>
          <w:i/>
          <w:sz w:val="12"/>
          <w:szCs w:val="12"/>
        </w:rPr>
        <w:t xml:space="preserve"> №1</w:t>
      </w:r>
    </w:p>
    <w:p w:rsidR="00A97D3E" w:rsidRPr="00EB2880" w:rsidRDefault="00A97D3E" w:rsidP="00A97D3E">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к постановлению администрации</w:t>
      </w:r>
    </w:p>
    <w:p w:rsidR="00A97D3E" w:rsidRPr="00EB2880" w:rsidRDefault="00A97D3E" w:rsidP="00A97D3E">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 Самарской области</w:t>
      </w:r>
    </w:p>
    <w:p w:rsidR="00A97D3E" w:rsidRPr="00EB2880" w:rsidRDefault="00A97D3E" w:rsidP="00A97D3E">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№5</w:t>
      </w:r>
      <w:r>
        <w:rPr>
          <w:rFonts w:ascii="Times New Roman" w:eastAsia="Calibri" w:hAnsi="Times New Roman" w:cs="Times New Roman"/>
          <w:i/>
          <w:sz w:val="12"/>
          <w:szCs w:val="12"/>
        </w:rPr>
        <w:t>63</w:t>
      </w:r>
      <w:r w:rsidRPr="00EB2880">
        <w:rPr>
          <w:rFonts w:ascii="Times New Roman" w:eastAsia="Calibri" w:hAnsi="Times New Roman" w:cs="Times New Roman"/>
          <w:i/>
          <w:sz w:val="12"/>
          <w:szCs w:val="12"/>
        </w:rPr>
        <w:t xml:space="preserve"> от "1</w:t>
      </w:r>
      <w:r>
        <w:rPr>
          <w:rFonts w:ascii="Times New Roman" w:eastAsia="Calibri" w:hAnsi="Times New Roman" w:cs="Times New Roman"/>
          <w:i/>
          <w:sz w:val="12"/>
          <w:szCs w:val="12"/>
        </w:rPr>
        <w:t>5</w:t>
      </w:r>
      <w:r w:rsidRPr="00EB2880">
        <w:rPr>
          <w:rFonts w:ascii="Times New Roman" w:eastAsia="Calibri" w:hAnsi="Times New Roman" w:cs="Times New Roman"/>
          <w:i/>
          <w:sz w:val="12"/>
          <w:szCs w:val="12"/>
        </w:rPr>
        <w:t>" июня 2026 года</w:t>
      </w:r>
    </w:p>
    <w:p w:rsid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 xml:space="preserve">ПЕРЕЧЕНЬ МЕРОПРИЯТИЙ МУНИЦИПАЛЬНОЙ ПРОГРАММЫ (ПОДПРОГРАММЫ) "УПРАВЛЕНИЕ </w:t>
      </w:r>
    </w:p>
    <w:p w:rsidR="00B70F37" w:rsidRPr="00A97D3E" w:rsidRDefault="00A97D3E" w:rsidP="00A97D3E">
      <w:pPr>
        <w:tabs>
          <w:tab w:val="left" w:pos="284"/>
        </w:tabs>
        <w:spacing w:after="0" w:line="240" w:lineRule="auto"/>
        <w:jc w:val="center"/>
        <w:rPr>
          <w:rFonts w:ascii="Times New Roman" w:eastAsia="Calibri" w:hAnsi="Times New Roman" w:cs="Times New Roman"/>
          <w:b/>
          <w:sz w:val="12"/>
          <w:szCs w:val="12"/>
        </w:rPr>
      </w:pPr>
      <w:r w:rsidRPr="00A97D3E">
        <w:rPr>
          <w:rFonts w:ascii="Times New Roman" w:eastAsia="Calibri" w:hAnsi="Times New Roman" w:cs="Times New Roman"/>
          <w:b/>
          <w:sz w:val="12"/>
          <w:szCs w:val="12"/>
        </w:rPr>
        <w:t>МУНИЦИПАЛЬНЫМИ ФИНАНСАМИ И МУНИЦИПАЛЬНЫМ ДОЛГОМ МУНИЦИПАЛЬНОГО РАЙОНА СЕРГИЕВСКИЙ САМАРСКОЙ ОБЛАСТИ"  НА 2024-2028 ГОДЫ ЗА СЧЕТ ВСЕХ ИСТОЧНИКОВ ФИНАНСИРОВАНИЯ</w:t>
      </w:r>
    </w:p>
    <w:tbl>
      <w:tblPr>
        <w:tblStyle w:val="af1"/>
        <w:tblW w:w="5000" w:type="pct"/>
        <w:tblLayout w:type="fixed"/>
        <w:tblCellMar>
          <w:left w:w="0" w:type="dxa"/>
          <w:right w:w="0" w:type="dxa"/>
        </w:tblCellMar>
        <w:tblLook w:val="04A0" w:firstRow="1" w:lastRow="0" w:firstColumn="1" w:lastColumn="0" w:noHBand="0" w:noVBand="1"/>
      </w:tblPr>
      <w:tblGrid>
        <w:gridCol w:w="147"/>
        <w:gridCol w:w="1417"/>
        <w:gridCol w:w="709"/>
        <w:gridCol w:w="426"/>
        <w:gridCol w:w="569"/>
        <w:gridCol w:w="424"/>
        <w:gridCol w:w="438"/>
        <w:gridCol w:w="411"/>
        <w:gridCol w:w="427"/>
        <w:gridCol w:w="424"/>
        <w:gridCol w:w="426"/>
        <w:gridCol w:w="1705"/>
      </w:tblGrid>
      <w:tr w:rsidR="00021E55" w:rsidRPr="00021E55" w:rsidTr="00021E55">
        <w:trPr>
          <w:trHeight w:val="20"/>
        </w:trPr>
        <w:tc>
          <w:tcPr>
            <w:tcW w:w="98"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п</w:t>
            </w:r>
            <w:proofErr w:type="gramEnd"/>
            <w:r w:rsidRPr="00021E55">
              <w:rPr>
                <w:rFonts w:ascii="Times New Roman" w:eastAsia="Calibri" w:hAnsi="Times New Roman" w:cs="Times New Roman"/>
                <w:sz w:val="12"/>
                <w:szCs w:val="12"/>
              </w:rPr>
              <w:t>/п</w:t>
            </w:r>
          </w:p>
        </w:tc>
        <w:tc>
          <w:tcPr>
            <w:tcW w:w="942"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Наименование мероприятия</w:t>
            </w:r>
          </w:p>
        </w:tc>
        <w:tc>
          <w:tcPr>
            <w:tcW w:w="471"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Ответственный исполнитель</w:t>
            </w:r>
          </w:p>
        </w:tc>
        <w:tc>
          <w:tcPr>
            <w:tcW w:w="28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Срок реализации, годы</w:t>
            </w:r>
          </w:p>
        </w:tc>
        <w:tc>
          <w:tcPr>
            <w:tcW w:w="2073" w:type="pct"/>
            <w:gridSpan w:val="7"/>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Объем финансирования по годам, тыс. рублей*</w:t>
            </w:r>
          </w:p>
        </w:tc>
        <w:tc>
          <w:tcPr>
            <w:tcW w:w="113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Ожидаемый результат</w:t>
            </w:r>
          </w:p>
        </w:tc>
      </w:tr>
      <w:tr w:rsidR="00021E55" w:rsidRPr="00021E55" w:rsidTr="00021E55">
        <w:trPr>
          <w:trHeight w:val="20"/>
        </w:trPr>
        <w:tc>
          <w:tcPr>
            <w:tcW w:w="98"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942"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471"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источник</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ф</w:t>
            </w:r>
            <w:proofErr w:type="gramEnd"/>
            <w:r w:rsidRPr="00021E55">
              <w:rPr>
                <w:rFonts w:ascii="Times New Roman" w:eastAsia="Calibri" w:hAnsi="Times New Roman" w:cs="Times New Roman"/>
                <w:sz w:val="12"/>
                <w:szCs w:val="12"/>
              </w:rPr>
              <w:t>инансирования</w:t>
            </w:r>
          </w:p>
        </w:tc>
        <w:tc>
          <w:tcPr>
            <w:tcW w:w="28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 г.</w:t>
            </w:r>
          </w:p>
        </w:tc>
        <w:tc>
          <w:tcPr>
            <w:tcW w:w="29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 г.</w:t>
            </w:r>
          </w:p>
        </w:tc>
        <w:tc>
          <w:tcPr>
            <w:tcW w:w="27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2026 г.</w:t>
            </w:r>
          </w:p>
        </w:tc>
        <w:tc>
          <w:tcPr>
            <w:tcW w:w="284"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2027 г.</w:t>
            </w:r>
          </w:p>
        </w:tc>
        <w:tc>
          <w:tcPr>
            <w:tcW w:w="28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2028 г.</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всего:</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Подпрограмма 1. «Управление муниципальным  долгом муниципального района Сергиевский Самарской области" на 2024 – 2028 годы</w:t>
            </w: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Цель: Повышение эффективности управления  муниципальным долгом муниципального района Сергиевский Самарской области</w:t>
            </w: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1. Оптимизация объема и структуры муниципального долга муниципального района Сергиевский  Самарской области, соблюдение установленного законодательством ограничения объема муниципального долга</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Анализ возможностей осуществления новых заимствований и проведение оценки долговой нагрузки на бюджет муниципального района</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Сохранение экономически безопасного уровня муниципального  долга  муниципального района Сергиевский Самарской области: не более 50% от утвержденного общего годового объема доходов без учета безвозмездных поступлений</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Обеспечение своевременного обслуживания долговых обязательств  муниципального района Сергиевский Самарской области</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2. Ограничение стоимости заимствований в целях оптимизации бюджетных расходов на обслуживание муниципального долга муниципального района Сергиевский Самарской области</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Соблюдение ограничений расходов по погашению и  обслуживанию муниципального долга, установленных БК РФ</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5 683,89177</w:t>
            </w:r>
          </w:p>
        </w:tc>
        <w:tc>
          <w:tcPr>
            <w:tcW w:w="291"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6 000,00000</w:t>
            </w:r>
          </w:p>
        </w:tc>
        <w:tc>
          <w:tcPr>
            <w:tcW w:w="273"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5 000,00000</w:t>
            </w:r>
          </w:p>
        </w:tc>
        <w:tc>
          <w:tcPr>
            <w:tcW w:w="284"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5 000,00000</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5 000,00000</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26 683,89177</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Поддержание объема расходов на обслуживание муниципального  долга  муниципального района Сергиевский Самарской области на уровне не более 5% общего объёма расходов местного бюджета (без учета расходов за счет субвенций, </w:t>
            </w:r>
            <w:r w:rsidRPr="00021E55">
              <w:rPr>
                <w:rFonts w:ascii="Times New Roman" w:eastAsia="Calibri" w:hAnsi="Times New Roman" w:cs="Times New Roman"/>
                <w:sz w:val="12"/>
                <w:szCs w:val="12"/>
              </w:rPr>
              <w:lastRenderedPageBreak/>
              <w:t>предоставляемых из бюджетов бюджетной системы Российской Федерации);</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Подпрограмма 2. «Межбюджетные отношения муниципального района Сергиевский Самарской области» на 2024 – 2028 годы</w:t>
            </w: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Цель: Организация межбюджетных отношений, способствующих обеспечению равных условий для устойчивого исполнения  расходных обязательств муниципального района Сергиевский Самарской области и повышению качества управления муниципальными финансами</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1. Выравнивания бюджетной обеспеченности муниципальных  образований муниципального района Сергиевский  Самарской области</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Проведение мониторинга отдельных параметров местных бюджетов (бюджетной обеспеченности, просроченной кредиторской задолженности местных бюджетов, дефицита местных бюджетов, расходов на содержание органов местного самоуправления и т.д.)</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Совершенствование системы распределения и перераспределения финансовой помощи из местного бюджета между муниципальными образованиями муниципального района Сергиевский Самарской области</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2. Финансовое обеспечение полномочий, переданных органам местного самоуправления поселений</w:t>
            </w:r>
          </w:p>
        </w:tc>
      </w:tr>
      <w:tr w:rsidR="00021E55" w:rsidRPr="00021E55" w:rsidTr="00021E55">
        <w:trPr>
          <w:trHeight w:val="20"/>
        </w:trPr>
        <w:tc>
          <w:tcPr>
            <w:tcW w:w="98" w:type="pct"/>
            <w:vMerge w:val="restar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w:t>
            </w:r>
          </w:p>
        </w:tc>
        <w:tc>
          <w:tcPr>
            <w:tcW w:w="942"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Предоставление межбюджетных трансфертов бюджетам поселений из бюджета муниципального района</w:t>
            </w:r>
          </w:p>
        </w:tc>
        <w:tc>
          <w:tcPr>
            <w:tcW w:w="471"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102 447,45636</w:t>
            </w:r>
          </w:p>
        </w:tc>
        <w:tc>
          <w:tcPr>
            <w:tcW w:w="291"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92 687,88547</w:t>
            </w:r>
          </w:p>
        </w:tc>
        <w:tc>
          <w:tcPr>
            <w:tcW w:w="273"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105 459,79870</w:t>
            </w:r>
          </w:p>
        </w:tc>
        <w:tc>
          <w:tcPr>
            <w:tcW w:w="284"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10 000,00000</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10 000,00000</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320 595,14053</w:t>
            </w:r>
          </w:p>
        </w:tc>
        <w:tc>
          <w:tcPr>
            <w:tcW w:w="113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Поддержка устойчивого исполнения местных бюджетов,    содействие повышению качества управления муниципальными финансами.</w:t>
            </w:r>
          </w:p>
        </w:tc>
      </w:tr>
      <w:tr w:rsidR="00021E55" w:rsidRPr="00021E55" w:rsidTr="00021E55">
        <w:trPr>
          <w:trHeight w:val="20"/>
        </w:trPr>
        <w:tc>
          <w:tcPr>
            <w:tcW w:w="98"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942"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471"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обл. бюджет</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1 209,00000</w:t>
            </w:r>
          </w:p>
        </w:tc>
        <w:tc>
          <w:tcPr>
            <w:tcW w:w="291"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1 198,00000</w:t>
            </w:r>
          </w:p>
        </w:tc>
        <w:tc>
          <w:tcPr>
            <w:tcW w:w="273"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3 714,00000</w:t>
            </w:r>
          </w:p>
        </w:tc>
        <w:tc>
          <w:tcPr>
            <w:tcW w:w="284"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2 986,00000</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2 986,00000</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12 093,00000</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94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ИТОГО:</w:t>
            </w:r>
          </w:p>
        </w:tc>
        <w:tc>
          <w:tcPr>
            <w:tcW w:w="471"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378"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103 656,45636</w:t>
            </w:r>
          </w:p>
        </w:tc>
        <w:tc>
          <w:tcPr>
            <w:tcW w:w="291"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93 885,88547</w:t>
            </w:r>
          </w:p>
        </w:tc>
        <w:tc>
          <w:tcPr>
            <w:tcW w:w="27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109 173,79870</w:t>
            </w:r>
          </w:p>
        </w:tc>
        <w:tc>
          <w:tcPr>
            <w:tcW w:w="284"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12 986,00000</w:t>
            </w:r>
          </w:p>
        </w:tc>
        <w:tc>
          <w:tcPr>
            <w:tcW w:w="28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12 986,00000</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332 688,14053</w:t>
            </w:r>
          </w:p>
        </w:tc>
        <w:tc>
          <w:tcPr>
            <w:tcW w:w="113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Подпрограмма 3. «Обеспечение деятельности Управления финансами администрации муниципального района Сергиевский Самарской области» на 2024 – 2028 годы</w:t>
            </w: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 xml:space="preserve">Цель: Проведение единой бюджетной политики, направленной на обеспечение сбалансированности и устойчивости бюджетной системы муниципального района Сергиевский Самарской области, обеспечение </w:t>
            </w:r>
            <w:proofErr w:type="gramStart"/>
            <w:r w:rsidRPr="00021E55">
              <w:rPr>
                <w:rFonts w:ascii="Times New Roman" w:eastAsia="Calibri" w:hAnsi="Times New Roman" w:cs="Times New Roman"/>
                <w:bCs/>
                <w:sz w:val="12"/>
                <w:szCs w:val="12"/>
              </w:rPr>
              <w:t>контроля за</w:t>
            </w:r>
            <w:proofErr w:type="gramEnd"/>
            <w:r w:rsidRPr="00021E55">
              <w:rPr>
                <w:rFonts w:ascii="Times New Roman" w:eastAsia="Calibri" w:hAnsi="Times New Roman" w:cs="Times New Roman"/>
                <w:bCs/>
                <w:sz w:val="12"/>
                <w:szCs w:val="12"/>
              </w:rPr>
              <w:t xml:space="preserve"> соблюдением бюджетного законодательства</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1. Соблюдение норм, установленных бюджетным законодательством</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Обеспечение бюджетного процесса</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19 622,59623</w:t>
            </w:r>
          </w:p>
        </w:tc>
        <w:tc>
          <w:tcPr>
            <w:tcW w:w="291"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21 634,50803</w:t>
            </w:r>
          </w:p>
        </w:tc>
        <w:tc>
          <w:tcPr>
            <w:tcW w:w="273"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22 934,67704</w:t>
            </w:r>
          </w:p>
        </w:tc>
        <w:tc>
          <w:tcPr>
            <w:tcW w:w="284"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23 584,67704</w:t>
            </w:r>
          </w:p>
        </w:tc>
        <w:tc>
          <w:tcPr>
            <w:tcW w:w="282"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23 584,67704</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111 361,13538</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Оптимизация процессов исполнения местного бюджета;   Повышение эффективности и результативности использования средств местного бюджета;   Своевременное выполнение денежных обязательств получателями бюджетных средств за счет средств бюджета муниципального района Сергиевский Самарской области в текущем финансовом году</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Своевременная и качественная подготовка проекта  бюджета муниципального района Сергиевский Самарской области на очередной финансовый год и плановый </w:t>
            </w:r>
            <w:proofErr w:type="gramStart"/>
            <w:r w:rsidRPr="00021E55">
              <w:rPr>
                <w:rFonts w:ascii="Times New Roman" w:eastAsia="Calibri" w:hAnsi="Times New Roman" w:cs="Times New Roman"/>
                <w:sz w:val="12"/>
                <w:szCs w:val="12"/>
              </w:rPr>
              <w:t>период</w:t>
            </w:r>
            <w:proofErr w:type="gramEnd"/>
            <w:r w:rsidRPr="00021E55">
              <w:rPr>
                <w:rFonts w:ascii="Times New Roman" w:eastAsia="Calibri" w:hAnsi="Times New Roman" w:cs="Times New Roman"/>
                <w:sz w:val="12"/>
                <w:szCs w:val="12"/>
              </w:rPr>
              <w:t xml:space="preserve"> и внесение изменений в закон о бюджете муниципального района на очередной финансовый год и плановый период</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Оптимизация процессов исполнения местного бюджета</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Формирование и ведение реестра расходных обязательств муниципального района Сергиевский Самарской области</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Повышение эффективности и результативности использования средств местного бюджета</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2. Совершенствование форм и методов планирования доходной части бюджета муниципального района Сергиевский Самарской области</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Мероприятия по сокращению недоимки по налогам и сборам</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val="restar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Увеличение доходной части бюджета</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7</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Мониторинг динамики поступлений собственных доходов муниципального </w:t>
            </w:r>
            <w:r w:rsidRPr="00021E55">
              <w:rPr>
                <w:rFonts w:ascii="Times New Roman" w:eastAsia="Calibri" w:hAnsi="Times New Roman" w:cs="Times New Roman"/>
                <w:sz w:val="12"/>
                <w:szCs w:val="12"/>
              </w:rPr>
              <w:lastRenderedPageBreak/>
              <w:t>района Сергиевский</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lastRenderedPageBreak/>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lastRenderedPageBreak/>
              <w:t>8</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Проведение оценки эффективности использования муниципального имущества</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9</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Анализ земельных участков, являющихся объектом налогообложения</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vMerge/>
            <w:hideMark/>
          </w:tcPr>
          <w:p w:rsidR="00A97D3E" w:rsidRPr="00021E55" w:rsidRDefault="00A97D3E" w:rsidP="00021E55">
            <w:pPr>
              <w:tabs>
                <w:tab w:val="left" w:pos="284"/>
              </w:tabs>
              <w:rPr>
                <w:rFonts w:ascii="Times New Roman" w:eastAsia="Calibri" w:hAnsi="Times New Roman" w:cs="Times New Roman"/>
                <w:sz w:val="12"/>
                <w:szCs w:val="12"/>
              </w:rPr>
            </w:pP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3. Повышение эффективности расходования бюджетных сре</w:t>
            </w:r>
            <w:proofErr w:type="gramStart"/>
            <w:r w:rsidRPr="00021E55">
              <w:rPr>
                <w:rFonts w:ascii="Times New Roman" w:eastAsia="Calibri" w:hAnsi="Times New Roman" w:cs="Times New Roman"/>
                <w:sz w:val="12"/>
                <w:szCs w:val="12"/>
              </w:rPr>
              <w:t>дств гл</w:t>
            </w:r>
            <w:proofErr w:type="gramEnd"/>
            <w:r w:rsidRPr="00021E55">
              <w:rPr>
                <w:rFonts w:ascii="Times New Roman" w:eastAsia="Calibri" w:hAnsi="Times New Roman" w:cs="Times New Roman"/>
                <w:sz w:val="12"/>
                <w:szCs w:val="12"/>
              </w:rPr>
              <w:t>авными распорядителями средств местного бюджета</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Осуществление </w:t>
            </w:r>
            <w:proofErr w:type="gramStart"/>
            <w:r w:rsidRPr="00021E55">
              <w:rPr>
                <w:rFonts w:ascii="Times New Roman" w:eastAsia="Calibri" w:hAnsi="Times New Roman" w:cs="Times New Roman"/>
                <w:sz w:val="12"/>
                <w:szCs w:val="12"/>
              </w:rPr>
              <w:t>мониторинга качества финансового менеджмента главных распорядителей средств местного бюджета</w:t>
            </w:r>
            <w:proofErr w:type="gramEnd"/>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Повышение эффективности и результативности использования средств местного бюджета</w:t>
            </w:r>
          </w:p>
        </w:tc>
      </w:tr>
      <w:tr w:rsidR="00A97D3E" w:rsidRPr="00021E55" w:rsidTr="00021E55">
        <w:trPr>
          <w:trHeight w:val="20"/>
        </w:trPr>
        <w:tc>
          <w:tcPr>
            <w:tcW w:w="5000" w:type="pct"/>
            <w:gridSpan w:val="12"/>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Задача 4. Совершенствование процедур </w:t>
            </w:r>
            <w:proofErr w:type="gramStart"/>
            <w:r w:rsidRPr="00021E55">
              <w:rPr>
                <w:rFonts w:ascii="Times New Roman" w:eastAsia="Calibri" w:hAnsi="Times New Roman" w:cs="Times New Roman"/>
                <w:sz w:val="12"/>
                <w:szCs w:val="12"/>
              </w:rPr>
              <w:t>контроля за</w:t>
            </w:r>
            <w:proofErr w:type="gramEnd"/>
            <w:r w:rsidRPr="00021E55">
              <w:rPr>
                <w:rFonts w:ascii="Times New Roman" w:eastAsia="Calibri" w:hAnsi="Times New Roman" w:cs="Times New Roman"/>
                <w:sz w:val="12"/>
                <w:szCs w:val="12"/>
              </w:rPr>
              <w:t xml:space="preserve"> операциями со средствами получателей средств областного бюджета, муниципальных  бюджетных и автономных учреждений муниципального района Сергиевский  Самарской области</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11</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Осуществление процедур контроля  в соответствии с действующим законодательством  за операциями со средствами получателей средств местного бюджета, лицевые счета которым открыты в Управление финансами</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повышение эффективности и результативности использования средств местного бюджета</w:t>
            </w:r>
          </w:p>
        </w:tc>
      </w:tr>
      <w:tr w:rsidR="00A97D3E" w:rsidRPr="00021E55" w:rsidTr="00021E55">
        <w:trPr>
          <w:trHeight w:val="20"/>
        </w:trPr>
        <w:tc>
          <w:tcPr>
            <w:tcW w:w="5000" w:type="pct"/>
            <w:gridSpan w:val="12"/>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5. Своевременность и полнота размещения информации по муниципальному району Сергиевский Самарской области на едином портале бюджетной системы (ЕПБС)</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12</w:t>
            </w:r>
          </w:p>
        </w:tc>
        <w:tc>
          <w:tcPr>
            <w:tcW w:w="942"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Размещение информации в установленные сроки  и в полном объеме</w:t>
            </w:r>
          </w:p>
        </w:tc>
        <w:tc>
          <w:tcPr>
            <w:tcW w:w="471"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Управление финансами</w:t>
            </w:r>
          </w:p>
        </w:tc>
        <w:tc>
          <w:tcPr>
            <w:tcW w:w="28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2024-2028</w:t>
            </w:r>
          </w:p>
        </w:tc>
        <w:tc>
          <w:tcPr>
            <w:tcW w:w="378"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мест</w:t>
            </w:r>
            <w:proofErr w:type="gramStart"/>
            <w:r w:rsidRPr="00021E55">
              <w:rPr>
                <w:rFonts w:ascii="Times New Roman" w:eastAsia="Calibri" w:hAnsi="Times New Roman" w:cs="Times New Roman"/>
                <w:sz w:val="12"/>
                <w:szCs w:val="12"/>
              </w:rPr>
              <w:t>.</w:t>
            </w:r>
            <w:proofErr w:type="gramEnd"/>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б</w:t>
            </w:r>
            <w:proofErr w:type="gramEnd"/>
            <w:r w:rsidRPr="00021E55">
              <w:rPr>
                <w:rFonts w:ascii="Times New Roman" w:eastAsia="Calibri" w:hAnsi="Times New Roman" w:cs="Times New Roman"/>
                <w:sz w:val="12"/>
                <w:szCs w:val="12"/>
              </w:rPr>
              <w:t>юджет</w:t>
            </w:r>
          </w:p>
        </w:tc>
        <w:tc>
          <w:tcPr>
            <w:tcW w:w="1695" w:type="pct"/>
            <w:gridSpan w:val="6"/>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Финансирование осуществляется в рамках текущей деятельности Управления финансами</w:t>
            </w:r>
          </w:p>
        </w:tc>
        <w:tc>
          <w:tcPr>
            <w:tcW w:w="1133" w:type="pct"/>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повышение эффективности и результативности использования средств местного бюджета</w:t>
            </w:r>
          </w:p>
        </w:tc>
      </w:tr>
      <w:tr w:rsidR="00021E55"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94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ВСЕГО:</w:t>
            </w:r>
          </w:p>
        </w:tc>
        <w:tc>
          <w:tcPr>
            <w:tcW w:w="471"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378"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28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128 962,94436</w:t>
            </w:r>
          </w:p>
        </w:tc>
        <w:tc>
          <w:tcPr>
            <w:tcW w:w="291"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121 520,39350</w:t>
            </w:r>
          </w:p>
        </w:tc>
        <w:tc>
          <w:tcPr>
            <w:tcW w:w="27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137 108,47574</w:t>
            </w:r>
          </w:p>
        </w:tc>
        <w:tc>
          <w:tcPr>
            <w:tcW w:w="284"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41 570,67704</w:t>
            </w:r>
          </w:p>
        </w:tc>
        <w:tc>
          <w:tcPr>
            <w:tcW w:w="282"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41 570,67704</w:t>
            </w:r>
          </w:p>
        </w:tc>
        <w:tc>
          <w:tcPr>
            <w:tcW w:w="283" w:type="pct"/>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470 733,16768</w:t>
            </w:r>
          </w:p>
        </w:tc>
        <w:tc>
          <w:tcPr>
            <w:tcW w:w="113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2172" w:type="pct"/>
            <w:gridSpan w:val="5"/>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в том числе: средства местного бюджета</w:t>
            </w:r>
          </w:p>
        </w:tc>
        <w:tc>
          <w:tcPr>
            <w:tcW w:w="282"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127 753,94436</w:t>
            </w:r>
          </w:p>
        </w:tc>
        <w:tc>
          <w:tcPr>
            <w:tcW w:w="291"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120 322,39350</w:t>
            </w:r>
          </w:p>
        </w:tc>
        <w:tc>
          <w:tcPr>
            <w:tcW w:w="273"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133 394,47574</w:t>
            </w:r>
          </w:p>
        </w:tc>
        <w:tc>
          <w:tcPr>
            <w:tcW w:w="284"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38 584,67704</w:t>
            </w:r>
          </w:p>
        </w:tc>
        <w:tc>
          <w:tcPr>
            <w:tcW w:w="282"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38 584,67704</w:t>
            </w:r>
          </w:p>
        </w:tc>
        <w:tc>
          <w:tcPr>
            <w:tcW w:w="283"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458 640,16768</w:t>
            </w:r>
          </w:p>
        </w:tc>
        <w:tc>
          <w:tcPr>
            <w:tcW w:w="113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2172" w:type="pct"/>
            <w:gridSpan w:val="5"/>
            <w:noWrap/>
            <w:hideMark/>
          </w:tcPr>
          <w:p w:rsidR="00A97D3E" w:rsidRPr="00021E55" w:rsidRDefault="00A97D3E" w:rsidP="00021E55">
            <w:pPr>
              <w:tabs>
                <w:tab w:val="left" w:pos="284"/>
              </w:tabs>
              <w:rPr>
                <w:rFonts w:ascii="Times New Roman" w:eastAsia="Calibri" w:hAnsi="Times New Roman" w:cs="Times New Roman"/>
                <w:bCs/>
                <w:sz w:val="12"/>
                <w:szCs w:val="12"/>
              </w:rPr>
            </w:pPr>
            <w:r w:rsidRPr="00021E55">
              <w:rPr>
                <w:rFonts w:ascii="Times New Roman" w:eastAsia="Calibri" w:hAnsi="Times New Roman" w:cs="Times New Roman"/>
                <w:bCs/>
                <w:sz w:val="12"/>
                <w:szCs w:val="12"/>
              </w:rPr>
              <w:t>средства областного бюджета</w:t>
            </w:r>
          </w:p>
        </w:tc>
        <w:tc>
          <w:tcPr>
            <w:tcW w:w="282"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1 209,00000</w:t>
            </w:r>
          </w:p>
        </w:tc>
        <w:tc>
          <w:tcPr>
            <w:tcW w:w="291"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1 198,00000</w:t>
            </w:r>
          </w:p>
        </w:tc>
        <w:tc>
          <w:tcPr>
            <w:tcW w:w="273"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3 714,00000</w:t>
            </w:r>
          </w:p>
        </w:tc>
        <w:tc>
          <w:tcPr>
            <w:tcW w:w="284"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2 986,00000</w:t>
            </w:r>
          </w:p>
        </w:tc>
        <w:tc>
          <w:tcPr>
            <w:tcW w:w="282"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2 986,00000</w:t>
            </w:r>
          </w:p>
        </w:tc>
        <w:tc>
          <w:tcPr>
            <w:tcW w:w="283" w:type="pct"/>
            <w:noWrap/>
            <w:hideMark/>
          </w:tcPr>
          <w:p w:rsidR="00A97D3E" w:rsidRPr="00021E55" w:rsidRDefault="00A97D3E" w:rsidP="00021E55">
            <w:pPr>
              <w:tabs>
                <w:tab w:val="left" w:pos="284"/>
              </w:tabs>
              <w:rPr>
                <w:rFonts w:ascii="Times New Roman" w:eastAsia="Calibri" w:hAnsi="Times New Roman" w:cs="Times New Roman"/>
                <w:bCs/>
                <w:i/>
                <w:iCs/>
                <w:sz w:val="12"/>
                <w:szCs w:val="12"/>
              </w:rPr>
            </w:pPr>
            <w:r w:rsidRPr="00021E55">
              <w:rPr>
                <w:rFonts w:ascii="Times New Roman" w:eastAsia="Calibri" w:hAnsi="Times New Roman" w:cs="Times New Roman"/>
                <w:bCs/>
                <w:i/>
                <w:iCs/>
                <w:sz w:val="12"/>
                <w:szCs w:val="12"/>
              </w:rPr>
              <w:t>12 093,00000</w:t>
            </w:r>
          </w:p>
        </w:tc>
        <w:tc>
          <w:tcPr>
            <w:tcW w:w="1133"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r>
      <w:tr w:rsidR="00A97D3E" w:rsidRPr="00021E55" w:rsidTr="00021E55">
        <w:trPr>
          <w:trHeight w:val="20"/>
        </w:trPr>
        <w:tc>
          <w:tcPr>
            <w:tcW w:w="98" w:type="pct"/>
            <w:noWrap/>
            <w:hideMark/>
          </w:tcPr>
          <w:p w:rsidR="00A97D3E" w:rsidRPr="00021E55" w:rsidRDefault="00A97D3E" w:rsidP="00021E55">
            <w:pPr>
              <w:tabs>
                <w:tab w:val="left" w:pos="284"/>
              </w:tabs>
              <w:rPr>
                <w:rFonts w:ascii="Times New Roman" w:eastAsia="Calibri" w:hAnsi="Times New Roman" w:cs="Times New Roman"/>
                <w:sz w:val="12"/>
                <w:szCs w:val="12"/>
              </w:rPr>
            </w:pPr>
          </w:p>
        </w:tc>
        <w:tc>
          <w:tcPr>
            <w:tcW w:w="4902" w:type="pct"/>
            <w:gridSpan w:val="11"/>
            <w:hideMark/>
          </w:tcPr>
          <w:p w:rsidR="00A97D3E" w:rsidRPr="00021E55" w:rsidRDefault="00A97D3E"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финансовый год и плановый период</w:t>
            </w:r>
          </w:p>
        </w:tc>
      </w:tr>
    </w:tbl>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C63B4" w:rsidRPr="009C63B4" w:rsidRDefault="009C63B4" w:rsidP="009C63B4">
      <w:pPr>
        <w:tabs>
          <w:tab w:val="left" w:pos="284"/>
        </w:tabs>
        <w:spacing w:after="0" w:line="240" w:lineRule="auto"/>
        <w:jc w:val="both"/>
        <w:rPr>
          <w:rFonts w:ascii="Times New Roman" w:eastAsia="Calibri" w:hAnsi="Times New Roman" w:cs="Times New Roman"/>
          <w:sz w:val="12"/>
          <w:szCs w:val="12"/>
        </w:rPr>
      </w:pP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АДМИНИСТРАЦИЯ</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МУНИЦИПАЛЬНОГО РАЙОНА СЕРГИЕВСКИЙ</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САМАРСКОЙ ОБЛАСТИ</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ПОСТАНОВЛЕНИЕ</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от «16» июня 2026 г. №569</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О ВНЕСЕНИИ ИЗМЕНЕНИЙ В ПРИЛОЖЕНИЕ № 1</w:t>
      </w:r>
      <w:proofErr w:type="gramStart"/>
      <w:r w:rsidRPr="00021E55">
        <w:rPr>
          <w:rFonts w:ascii="Times New Roman" w:eastAsia="Calibri" w:hAnsi="Times New Roman" w:cs="Times New Roman"/>
          <w:b/>
          <w:sz w:val="12"/>
          <w:szCs w:val="12"/>
        </w:rPr>
        <w:t xml:space="preserve"> К</w:t>
      </w:r>
      <w:proofErr w:type="gramEnd"/>
      <w:r w:rsidRPr="00021E55">
        <w:rPr>
          <w:rFonts w:ascii="Times New Roman" w:eastAsia="Calibri" w:hAnsi="Times New Roman" w:cs="Times New Roman"/>
          <w:b/>
          <w:sz w:val="12"/>
          <w:szCs w:val="12"/>
        </w:rPr>
        <w:t xml:space="preserve"> ПОСТАНОВЛЕНИЮ АДМИНИСТРАЦИИ МУНИЦИПАЛЬНОГО РАЙОНА СЕРГИЕВСКИЙ № 582  ОТ 13.06.2024 г. «ОБ УТВЕРЖДЕНИИ МУНИЦИПАЛЬНОЙ ПРОГРАММЫ  «РЕАЛИЗАЦИЯ МОЛОДЕЖНОЙ ПОЛИТИКИ, ПАТРИОТИЧЕСКОЕ, ВОЕННОЕ, ГРАЖДАНСКОЕ И ДУХОВНО-НРАВСТВЕННОЕ ВОСПИТАНИЕ ДЕТЕЙ, МОЛОДЕЖИ И НАСЕЛЕНИЯ МУНИЦИПАЛЬНОГО РАЙОНА СЕРГИЕВСКИЙ НА 2025-2029 ГОДЫ»</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proofErr w:type="gramStart"/>
      <w:r w:rsidRPr="00021E55">
        <w:rPr>
          <w:rFonts w:ascii="Times New Roman" w:eastAsia="Calibri" w:hAnsi="Times New Roman" w:cs="Times New Roman"/>
          <w:sz w:val="12"/>
          <w:szCs w:val="12"/>
        </w:rPr>
        <w:t>В соответствии с Федеральным законом РФ от 06.10.2003г. № 131-ФЗ «Об общих принципах организации местного самоуправления в РФ», Законом Самарской области от 14.12.2010г. № 147-ГД «О молодежи и молодежной политике в Самарской области», Уставом муниципального района Сергиевский, в целях реализации мероприятий по патриотическому воспитанию граждан Российской Федерации и уточнения ресурсного обеспечения программы, администрация муниципального района Сергиевский постановляет:</w:t>
      </w:r>
      <w:proofErr w:type="gramEnd"/>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021E55">
        <w:rPr>
          <w:rFonts w:ascii="Times New Roman" w:eastAsia="Calibri" w:hAnsi="Times New Roman" w:cs="Times New Roman"/>
          <w:sz w:val="12"/>
          <w:szCs w:val="12"/>
        </w:rPr>
        <w:t>Внести изменения в Приложение № 1 к постановлению администрации муниципального района Сергиевский № 582 от 13.06.2024 г. «Об утверждении муниципальной программы «Реализация молодежной политики, патриотическое, военное, гражданское и духовно-нравственное воспитание детей, молодежи и населения муниципального района Сергиевский на 2025-2029 годы»  (далее - Программа) следующего содержания:</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1.1.</w:t>
      </w:r>
      <w:r>
        <w:rPr>
          <w:rFonts w:ascii="Times New Roman" w:eastAsia="Calibri" w:hAnsi="Times New Roman" w:cs="Times New Roman"/>
          <w:sz w:val="12"/>
          <w:szCs w:val="12"/>
        </w:rPr>
        <w:t xml:space="preserve"> </w:t>
      </w:r>
      <w:r w:rsidRPr="00021E55">
        <w:rPr>
          <w:rFonts w:ascii="Times New Roman" w:eastAsia="Calibri" w:hAnsi="Times New Roman" w:cs="Times New Roman"/>
          <w:sz w:val="12"/>
          <w:szCs w:val="12"/>
        </w:rPr>
        <w:t>В паспорте Программы позицию «ОБЪЕМЫ БЮДЖЕТНЫХ АССИГНОВАНИЙ МУНИЦИПАЛЬНОЙ ПРОГРАММЫ» изложить в следующей редакции: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«Реализация Программы осуществляется за счет средств местного бюджета. *Общий объем финансирования на 2025-2029 гг. составляет 18 223,14464  тыс. рублей, в том числе по годам:</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2025 год  – 3 991,4574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2026 год – 4 241,68724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2027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lastRenderedPageBreak/>
        <w:t>в 2028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2029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том числе объем финансирования за счет средств областного или федерального бюджетов:</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2025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2026 году – 500,00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2027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2028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2029 году – 0,00 тыс. рублей</w:t>
      </w:r>
      <w:proofErr w:type="gramStart"/>
      <w:r w:rsidRPr="00021E55">
        <w:rPr>
          <w:rFonts w:ascii="Times New Roman" w:eastAsia="Calibri" w:hAnsi="Times New Roman" w:cs="Times New Roman"/>
          <w:sz w:val="12"/>
          <w:szCs w:val="12"/>
        </w:rPr>
        <w:t>.»</w:t>
      </w:r>
      <w:proofErr w:type="gramEnd"/>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1.2.</w:t>
      </w:r>
      <w:r>
        <w:rPr>
          <w:rFonts w:ascii="Times New Roman" w:eastAsia="Calibri" w:hAnsi="Times New Roman" w:cs="Times New Roman"/>
          <w:sz w:val="12"/>
          <w:szCs w:val="12"/>
        </w:rPr>
        <w:t xml:space="preserve"> </w:t>
      </w:r>
      <w:r w:rsidRPr="00021E55">
        <w:rPr>
          <w:rFonts w:ascii="Times New Roman" w:eastAsia="Calibri" w:hAnsi="Times New Roman" w:cs="Times New Roman"/>
          <w:sz w:val="12"/>
          <w:szCs w:val="12"/>
        </w:rPr>
        <w:t>Абзац 2 раздела 5 «Обоснование ресурсного обеспечения Программы» изложить в следующей редакции: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«*Общий объем финансирования на 2025-2029 гг. составляет 18 223,14464  тыс. рублей, в том числе по годам:</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2025 год  – 3 991,4574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2026 год – 4 241,68724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2027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2028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2029 год – 3 330,00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том числе объем финансирования за счет средств областного или федерального бюджетов:</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2025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2026 году – 500,00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2027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2028 году – 0,00 тыс. рублей;</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2029 году – 0,00 тыс. рублей</w:t>
      </w:r>
      <w:proofErr w:type="gramStart"/>
      <w:r w:rsidRPr="00021E55">
        <w:rPr>
          <w:rFonts w:ascii="Times New Roman" w:eastAsia="Calibri" w:hAnsi="Times New Roman" w:cs="Times New Roman"/>
          <w:sz w:val="12"/>
          <w:szCs w:val="12"/>
        </w:rPr>
        <w:t>.»</w:t>
      </w:r>
      <w:proofErr w:type="gramEnd"/>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1.3 Приложение № 1 к Программе изложить в редакции согласно приложению № 1 к настоящему постановлению.</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021E55">
        <w:rPr>
          <w:rFonts w:ascii="Times New Roman" w:eastAsia="Calibri" w:hAnsi="Times New Roman" w:cs="Times New Roman"/>
          <w:sz w:val="12"/>
          <w:szCs w:val="12"/>
        </w:rPr>
        <w:t>Опубликовать настоящее постановление в газете «Сергиевский вестник».</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021E55">
        <w:rPr>
          <w:rFonts w:ascii="Times New Roman" w:eastAsia="Calibri" w:hAnsi="Times New Roman" w:cs="Times New Roman"/>
          <w:sz w:val="12"/>
          <w:szCs w:val="12"/>
        </w:rPr>
        <w:t>Настоящее постановление вступает в силу со дня его официального опубликования.</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Контроль за</w:t>
      </w:r>
      <w:proofErr w:type="gramEnd"/>
      <w:r w:rsidRPr="00021E55">
        <w:rPr>
          <w:rFonts w:ascii="Times New Roman" w:eastAsia="Calibri" w:hAnsi="Times New Roman" w:cs="Times New Roman"/>
          <w:sz w:val="12"/>
          <w:szCs w:val="12"/>
        </w:rPr>
        <w:t xml:space="preserve"> выполнением настоящего постановления возложить на заместителя Главы муниципального района Сергиевский Самарской области Зеленину С.Н.</w:t>
      </w:r>
    </w:p>
    <w:p w:rsidR="00021E55" w:rsidRP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Глава муниципального района</w:t>
      </w:r>
    </w:p>
    <w:p w:rsid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Сергиевский Самарской области</w:t>
      </w:r>
    </w:p>
    <w:p w:rsidR="00021E55" w:rsidRP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А.И. Екамасов</w:t>
      </w:r>
    </w:p>
    <w:p w:rsidR="00021E55" w:rsidRPr="00021E55" w:rsidRDefault="00021E55" w:rsidP="00021E55">
      <w:pPr>
        <w:tabs>
          <w:tab w:val="left" w:pos="284"/>
        </w:tabs>
        <w:spacing w:after="0" w:line="240" w:lineRule="auto"/>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ab/>
      </w:r>
    </w:p>
    <w:p w:rsidR="00021E55" w:rsidRPr="00EB2880" w:rsidRDefault="00021E55" w:rsidP="00021E55">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w:t>
      </w:r>
      <w:r>
        <w:rPr>
          <w:rFonts w:ascii="Times New Roman" w:eastAsia="Calibri" w:hAnsi="Times New Roman" w:cs="Times New Roman"/>
          <w:i/>
          <w:sz w:val="12"/>
          <w:szCs w:val="12"/>
        </w:rPr>
        <w:t xml:space="preserve"> №1</w:t>
      </w:r>
    </w:p>
    <w:p w:rsidR="00021E55" w:rsidRPr="00EB2880" w:rsidRDefault="00021E55" w:rsidP="00021E55">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к постановлению администрации</w:t>
      </w:r>
    </w:p>
    <w:p w:rsidR="00021E55" w:rsidRPr="00EB2880" w:rsidRDefault="00021E55" w:rsidP="00021E55">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 Самарской области</w:t>
      </w:r>
    </w:p>
    <w:p w:rsidR="00021E55" w:rsidRPr="00EB2880" w:rsidRDefault="00021E55" w:rsidP="00021E55">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№5</w:t>
      </w:r>
      <w:r>
        <w:rPr>
          <w:rFonts w:ascii="Times New Roman" w:eastAsia="Calibri" w:hAnsi="Times New Roman" w:cs="Times New Roman"/>
          <w:i/>
          <w:sz w:val="12"/>
          <w:szCs w:val="12"/>
        </w:rPr>
        <w:t>69</w:t>
      </w:r>
      <w:r w:rsidRPr="00EB2880">
        <w:rPr>
          <w:rFonts w:ascii="Times New Roman" w:eastAsia="Calibri" w:hAnsi="Times New Roman" w:cs="Times New Roman"/>
          <w:i/>
          <w:sz w:val="12"/>
          <w:szCs w:val="12"/>
        </w:rPr>
        <w:t xml:space="preserve"> от "1</w:t>
      </w:r>
      <w:r>
        <w:rPr>
          <w:rFonts w:ascii="Times New Roman" w:eastAsia="Calibri" w:hAnsi="Times New Roman" w:cs="Times New Roman"/>
          <w:i/>
          <w:sz w:val="12"/>
          <w:szCs w:val="12"/>
        </w:rPr>
        <w:t>6" июня 2026 г.</w:t>
      </w:r>
    </w:p>
    <w:p w:rsid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 xml:space="preserve">Перечень мероприятий муниципальной программы «Реализация молодежной политики, </w:t>
      </w:r>
      <w:proofErr w:type="gramStart"/>
      <w:r w:rsidRPr="00021E55">
        <w:rPr>
          <w:rFonts w:ascii="Times New Roman" w:eastAsia="Calibri" w:hAnsi="Times New Roman" w:cs="Times New Roman"/>
          <w:b/>
          <w:sz w:val="12"/>
          <w:szCs w:val="12"/>
        </w:rPr>
        <w:t>патриотическое</w:t>
      </w:r>
      <w:proofErr w:type="gramEnd"/>
      <w:r w:rsidRPr="00021E55">
        <w:rPr>
          <w:rFonts w:ascii="Times New Roman" w:eastAsia="Calibri" w:hAnsi="Times New Roman" w:cs="Times New Roman"/>
          <w:b/>
          <w:sz w:val="12"/>
          <w:szCs w:val="12"/>
        </w:rPr>
        <w:t xml:space="preserve">, военное, гражданское </w:t>
      </w:r>
    </w:p>
    <w:p w:rsidR="000E0AE1"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и духовно-нравственное воспитание детей, молодежи и населения муниципального района Сергиевский на 2025-2029 годы»</w:t>
      </w:r>
    </w:p>
    <w:tbl>
      <w:tblPr>
        <w:tblStyle w:val="af1"/>
        <w:tblW w:w="5000" w:type="pct"/>
        <w:tblLayout w:type="fixed"/>
        <w:tblCellMar>
          <w:left w:w="0" w:type="dxa"/>
          <w:right w:w="0" w:type="dxa"/>
        </w:tblCellMar>
        <w:tblLook w:val="04A0" w:firstRow="1" w:lastRow="0" w:firstColumn="1" w:lastColumn="0" w:noHBand="0" w:noVBand="1"/>
      </w:tblPr>
      <w:tblGrid>
        <w:gridCol w:w="285"/>
        <w:gridCol w:w="1706"/>
        <w:gridCol w:w="998"/>
        <w:gridCol w:w="427"/>
        <w:gridCol w:w="761"/>
        <w:gridCol w:w="372"/>
        <w:gridCol w:w="427"/>
        <w:gridCol w:w="426"/>
        <w:gridCol w:w="424"/>
        <w:gridCol w:w="424"/>
        <w:gridCol w:w="427"/>
        <w:gridCol w:w="846"/>
      </w:tblGrid>
      <w:tr w:rsidR="00021E55" w:rsidRPr="00021E55" w:rsidTr="00021E55">
        <w:trPr>
          <w:trHeight w:val="20"/>
        </w:trPr>
        <w:tc>
          <w:tcPr>
            <w:tcW w:w="189"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w:t>
            </w:r>
            <w:proofErr w:type="gramStart"/>
            <w:r w:rsidRPr="00021E55">
              <w:rPr>
                <w:rFonts w:ascii="Times New Roman" w:eastAsia="Calibri" w:hAnsi="Times New Roman" w:cs="Times New Roman"/>
                <w:sz w:val="12"/>
                <w:szCs w:val="12"/>
              </w:rPr>
              <w:t>п</w:t>
            </w:r>
            <w:proofErr w:type="gramEnd"/>
            <w:r w:rsidRPr="00021E55">
              <w:rPr>
                <w:rFonts w:ascii="Times New Roman" w:eastAsia="Calibri" w:hAnsi="Times New Roman" w:cs="Times New Roman"/>
                <w:sz w:val="12"/>
                <w:szCs w:val="12"/>
              </w:rPr>
              <w:t>/п</w:t>
            </w:r>
          </w:p>
        </w:tc>
        <w:tc>
          <w:tcPr>
            <w:tcW w:w="1134"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Наименование мероприятия</w:t>
            </w:r>
          </w:p>
        </w:tc>
        <w:tc>
          <w:tcPr>
            <w:tcW w:w="663"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Ответственный исполнитель</w:t>
            </w:r>
          </w:p>
        </w:tc>
        <w:tc>
          <w:tcPr>
            <w:tcW w:w="284"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Срок реализации, годы</w:t>
            </w:r>
          </w:p>
        </w:tc>
        <w:tc>
          <w:tcPr>
            <w:tcW w:w="2167" w:type="pct"/>
            <w:gridSpan w:val="7"/>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Объем финансирования по годам, тыс. рублей</w:t>
            </w:r>
            <w:proofErr w:type="gramStart"/>
            <w:r w:rsidRPr="00021E55">
              <w:rPr>
                <w:rFonts w:ascii="Times New Roman" w:eastAsia="Calibri" w:hAnsi="Times New Roman" w:cs="Times New Roman"/>
                <w:sz w:val="12"/>
                <w:szCs w:val="12"/>
              </w:rPr>
              <w:t xml:space="preserve"> (*)</w:t>
            </w:r>
            <w:proofErr w:type="gramEnd"/>
          </w:p>
        </w:tc>
        <w:tc>
          <w:tcPr>
            <w:tcW w:w="562"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Ожидаемый результат</w:t>
            </w:r>
          </w:p>
        </w:tc>
      </w:tr>
      <w:tr w:rsidR="00021E55" w:rsidRPr="00021E55" w:rsidTr="00021E55">
        <w:trPr>
          <w:trHeight w:val="20"/>
        </w:trPr>
        <w:tc>
          <w:tcPr>
            <w:tcW w:w="189"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1134"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663"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284"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источник финансирования</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 г.</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2026 г.</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2027 г.</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2028 г.</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2029 г.</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всего:</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Цель:  Совершенствование условий для социальной адаптации и самореализации молодежи</w:t>
            </w: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Задача 1. Развитие и поддержка созидательной активности молодежи, вовлечение молодежи в общественно-политическую жизнь.</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1.1.</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Субсидия на выполнение муниципального задания МБУ «ДМО»</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2521,45740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3076,26168</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13097,71908</w:t>
            </w:r>
          </w:p>
        </w:tc>
        <w:tc>
          <w:tcPr>
            <w:tcW w:w="562"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увеличение численности подростков и молодежи, охваченных мероприятиями направленных на обеспечение молодежной политики</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1.2.</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Районный День молодежи</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190,00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1.3.</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Проведение мероприятий, направленных на развитие творческих и интеллектуальных способностей молодежи</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1.4.</w:t>
            </w:r>
          </w:p>
        </w:tc>
        <w:tc>
          <w:tcPr>
            <w:tcW w:w="1134"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Субсидии на софинансирование расходных обязательств, возникающих при реализации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рамках реализации федерального проекта «Мы вместе» национального проекта «Молодежь и дети»</w:t>
            </w:r>
          </w:p>
        </w:tc>
        <w:tc>
          <w:tcPr>
            <w:tcW w:w="663"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2026</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55,555560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55,555560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1134"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663"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2026</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областного или федерального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2. Создание условий для повышения активности ветеранских организаций в работе с молодежью, использование их опыта, нравственного и духовного потенциала для укрепления и развития преемственности поколений.</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2.1.</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Деятельность  Совета ветеранов войны и труда по воспитанию подрастающего поколения:• организация постоянной работы с ветеранами войны и труда на </w:t>
            </w:r>
            <w:r w:rsidRPr="00021E55">
              <w:rPr>
                <w:rFonts w:ascii="Times New Roman" w:eastAsia="Calibri" w:hAnsi="Times New Roman" w:cs="Times New Roman"/>
                <w:sz w:val="12"/>
                <w:szCs w:val="12"/>
              </w:rPr>
              <w:lastRenderedPageBreak/>
              <w:t>базе предприятий и организаций, учебных заведений</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lastRenderedPageBreak/>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450,00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1450,00</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увеличение численности подростков и молодежи, участвующих в </w:t>
            </w:r>
            <w:r w:rsidRPr="00021E55">
              <w:rPr>
                <w:rFonts w:ascii="Times New Roman" w:eastAsia="Calibri" w:hAnsi="Times New Roman" w:cs="Times New Roman"/>
                <w:sz w:val="12"/>
                <w:szCs w:val="12"/>
              </w:rPr>
              <w:lastRenderedPageBreak/>
              <w:t>мероприятиях по патриотическому воспитанию</w:t>
            </w: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lastRenderedPageBreak/>
              <w:t>Цель: Развитие системы патриотического военного, гражданского и духовно- нравственного воспитания детей, молодежи  и населения муниципального района Сергиевский</w:t>
            </w: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3. Формирование условий способствующих патриотическому и духовно-нравственному  воспитанию населения муниципального района Сергиевский.</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Районный конкурс среди учащихся общеобразовательных учреждений «Мое Отечество»</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150,00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174,87</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624,87</w:t>
            </w:r>
          </w:p>
        </w:tc>
        <w:tc>
          <w:tcPr>
            <w:tcW w:w="562" w:type="pct"/>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увеличение численности подростков и молодежи, участвующих в мероприятиях по патриотическому воспитанию;                                       увеличение количества мероприятий, направленных на пропаганду здорового образа жизни и профилактику безнадзорности и правонарушений среди несовершеннолетних;                        увеличение численности молодых ребят задействованных в добровольческой (волонтерской) деятельности</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3.2.</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День призывника (2 призыва)</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3.3.</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Межрайонный фестиваль </w:t>
            </w:r>
            <w:proofErr w:type="spellStart"/>
            <w:r w:rsidRPr="00021E55">
              <w:rPr>
                <w:rFonts w:ascii="Times New Roman" w:eastAsia="Calibri" w:hAnsi="Times New Roman" w:cs="Times New Roman"/>
                <w:sz w:val="12"/>
                <w:szCs w:val="12"/>
              </w:rPr>
              <w:t>казачей</w:t>
            </w:r>
            <w:proofErr w:type="spellEnd"/>
            <w:r w:rsidRPr="00021E55">
              <w:rPr>
                <w:rFonts w:ascii="Times New Roman" w:eastAsia="Calibri" w:hAnsi="Times New Roman" w:cs="Times New Roman"/>
                <w:sz w:val="12"/>
                <w:szCs w:val="12"/>
              </w:rPr>
              <w:t xml:space="preserve"> культуры «Казачий холм»</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100,00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25,00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425,00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3.4.</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Всероссийский фестиваль исторической реконструкции  «Энколпион»</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100,00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190,00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3.5.</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Районные Малышевские чтения</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30,00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110,00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3.6.</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Межмуниципальный конкурс «Аксаковские чтения»</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20,00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3.7.</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Межмуниципальный фестиваль народной культуры и творчества «Яблочный </w:t>
            </w:r>
            <w:proofErr w:type="spellStart"/>
            <w:r w:rsidRPr="00021E55">
              <w:rPr>
                <w:rFonts w:ascii="Times New Roman" w:eastAsia="Calibri" w:hAnsi="Times New Roman" w:cs="Times New Roman"/>
                <w:sz w:val="12"/>
                <w:szCs w:val="12"/>
              </w:rPr>
              <w:t>фест</w:t>
            </w:r>
            <w:proofErr w:type="spellEnd"/>
            <w:r w:rsidRPr="00021E55">
              <w:rPr>
                <w:rFonts w:ascii="Times New Roman" w:eastAsia="Calibri" w:hAnsi="Times New Roman" w:cs="Times New Roman"/>
                <w:sz w:val="12"/>
                <w:szCs w:val="12"/>
              </w:rPr>
              <w:t>»</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3.8.</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Участие в областных акциях: «Мужчина года», «Женщина года»</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50,00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210,00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3.9.</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Организация и проведение мероприятий по профилактике негативных явлений в молодежной среде, проведение акций</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3.10.</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Организация и проведение общерайонных акций по патриотическому воспитанию подростков и молодежи: «Весенняя и осенняя недели добра» в муниципальном районе Сергиевский</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3.11.</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Межрайонный фестиваль-конкурс солдатской песни «Необъявленная война», «Афганистан»</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100,00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60,00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340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3.12.</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Театрализованный праздник «Бал Победы», Губернский фестиваль  «Рожденные в сердце России»</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330,00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150,00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150,00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150,00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780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3.13.</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Военно-спортивная игра «Эстафета Победы»</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3.14.</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Организация и проведение торжественного смотра строя и песни (на пл. с. Сергиевск) среди учащихся общеобразовательных </w:t>
            </w:r>
            <w:r w:rsidRPr="00021E55">
              <w:rPr>
                <w:rFonts w:ascii="Times New Roman" w:eastAsia="Calibri" w:hAnsi="Times New Roman" w:cs="Times New Roman"/>
                <w:sz w:val="12"/>
                <w:szCs w:val="12"/>
              </w:rPr>
              <w:lastRenderedPageBreak/>
              <w:t>учреждений района</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10,00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3.15.</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Проведение социальных опросов, мониторингов  по проблемам патриотического, духовно-нравственного состояния общества</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0,00  </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562" w:type="pct"/>
            <w:vMerge/>
            <w:hideMark/>
          </w:tcPr>
          <w:p w:rsidR="00021E55" w:rsidRPr="00021E55" w:rsidRDefault="00021E55" w:rsidP="00021E55">
            <w:pPr>
              <w:tabs>
                <w:tab w:val="left" w:pos="284"/>
              </w:tabs>
              <w:rPr>
                <w:rFonts w:ascii="Times New Roman" w:eastAsia="Calibri" w:hAnsi="Times New Roman" w:cs="Times New Roman"/>
                <w:sz w:val="12"/>
                <w:szCs w:val="12"/>
              </w:rPr>
            </w:pP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Задача 4.Создание условий для развития системы объединений, клубов, организаций, в деятельности которых есть гражданское, духовно-нравственное, патриотическое, военно-спортивное направление.</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4.1.</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Проведение конкурсов среди молодежных и общественных организаций, объединений, молодежных инициатив.                  Адресная поддержка молодежных и общественных организаций, объединений, молодежных инициатив.</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 увеличение численности молодых ребят задействованных в добровольческой (волонтерской) деятельности</w:t>
            </w:r>
          </w:p>
        </w:tc>
      </w:tr>
      <w:tr w:rsidR="00021E55" w:rsidRPr="00021E55" w:rsidTr="00021E55">
        <w:trPr>
          <w:trHeight w:val="20"/>
        </w:trPr>
        <w:tc>
          <w:tcPr>
            <w:tcW w:w="189"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4.2.</w:t>
            </w:r>
          </w:p>
        </w:tc>
        <w:tc>
          <w:tcPr>
            <w:tcW w:w="113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Участие военно-патриотических клубов в соревнованиях различного уровня</w:t>
            </w:r>
          </w:p>
        </w:tc>
        <w:tc>
          <w:tcPr>
            <w:tcW w:w="66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2025-2029</w:t>
            </w:r>
          </w:p>
        </w:tc>
        <w:tc>
          <w:tcPr>
            <w:tcW w:w="506"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увеличение численности подростков и молодежи, участвующих в мероприятиях по патриотическому воспитанию</w:t>
            </w:r>
          </w:p>
        </w:tc>
      </w:tr>
      <w:tr w:rsidR="00021E55" w:rsidRPr="00021E55" w:rsidTr="00021E55">
        <w:trPr>
          <w:trHeight w:val="20"/>
        </w:trPr>
        <w:tc>
          <w:tcPr>
            <w:tcW w:w="2776" w:type="pct"/>
            <w:gridSpan w:val="5"/>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ИТОГО ПО ПРОГРАММЕ</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3 991,45740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4 241,68724</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3 330,00000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3 330,00000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3 330,00000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18 223,14464</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w:t>
            </w:r>
          </w:p>
        </w:tc>
      </w:tr>
      <w:tr w:rsidR="00021E55" w:rsidRPr="00021E55" w:rsidTr="00021E55">
        <w:trPr>
          <w:trHeight w:val="20"/>
        </w:trPr>
        <w:tc>
          <w:tcPr>
            <w:tcW w:w="1323" w:type="pct"/>
            <w:gridSpan w:val="2"/>
            <w:vMerge w:val="restar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ИЗ НИХ:</w:t>
            </w:r>
          </w:p>
        </w:tc>
        <w:tc>
          <w:tcPr>
            <w:tcW w:w="1453" w:type="pct"/>
            <w:gridSpan w:val="3"/>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3991,45740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3741,68724</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3330,00000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3330,00000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3330,00000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17723,14464</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w:t>
            </w:r>
          </w:p>
        </w:tc>
      </w:tr>
      <w:tr w:rsidR="00021E55" w:rsidRPr="00021E55" w:rsidTr="00021E55">
        <w:trPr>
          <w:trHeight w:val="20"/>
        </w:trPr>
        <w:tc>
          <w:tcPr>
            <w:tcW w:w="1323" w:type="pct"/>
            <w:gridSpan w:val="2"/>
            <w:vMerge/>
            <w:hideMark/>
          </w:tcPr>
          <w:p w:rsidR="00021E55" w:rsidRPr="00021E55" w:rsidRDefault="00021E55" w:rsidP="00021E55">
            <w:pPr>
              <w:tabs>
                <w:tab w:val="left" w:pos="284"/>
              </w:tabs>
              <w:rPr>
                <w:rFonts w:ascii="Times New Roman" w:eastAsia="Calibri" w:hAnsi="Times New Roman" w:cs="Times New Roman"/>
                <w:sz w:val="12"/>
                <w:szCs w:val="12"/>
              </w:rPr>
            </w:pPr>
          </w:p>
        </w:tc>
        <w:tc>
          <w:tcPr>
            <w:tcW w:w="1453" w:type="pct"/>
            <w:gridSpan w:val="3"/>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областной или федеральный бюджет</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500,0000</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w:t>
            </w:r>
          </w:p>
        </w:tc>
      </w:tr>
      <w:tr w:rsidR="00021E55" w:rsidRPr="00021E55" w:rsidTr="00021E55">
        <w:trPr>
          <w:trHeight w:val="20"/>
        </w:trPr>
        <w:tc>
          <w:tcPr>
            <w:tcW w:w="5000" w:type="pct"/>
            <w:gridSpan w:val="12"/>
            <w:hideMark/>
          </w:tcPr>
          <w:p w:rsidR="00021E55" w:rsidRPr="00021E55" w:rsidRDefault="00021E55" w:rsidP="00021E55">
            <w:pPr>
              <w:tabs>
                <w:tab w:val="left" w:pos="284"/>
              </w:tabs>
              <w:rPr>
                <w:rFonts w:ascii="Times New Roman" w:eastAsia="Calibri" w:hAnsi="Times New Roman" w:cs="Times New Roman"/>
                <w:i/>
                <w:iCs/>
                <w:sz w:val="12"/>
                <w:szCs w:val="12"/>
              </w:rPr>
            </w:pPr>
            <w:r w:rsidRPr="00021E55">
              <w:rPr>
                <w:rFonts w:ascii="Times New Roman" w:eastAsia="Calibri" w:hAnsi="Times New Roman" w:cs="Times New Roman"/>
                <w:i/>
                <w:iCs/>
                <w:sz w:val="12"/>
                <w:szCs w:val="12"/>
              </w:rPr>
              <w:t>Объемы финансирования мероприятий муниципальной программы «Реализация молодежной политики, патриотическое, военное, гражданское и духовно-нравственное воспитание детей, молодежи и населения муниципального района Сергиевский на 2025-2029 годы»</w:t>
            </w:r>
          </w:p>
        </w:tc>
      </w:tr>
      <w:tr w:rsidR="00021E55" w:rsidRPr="00021E55" w:rsidTr="00021E55">
        <w:trPr>
          <w:trHeight w:val="20"/>
        </w:trPr>
        <w:tc>
          <w:tcPr>
            <w:tcW w:w="1323" w:type="pct"/>
            <w:gridSpan w:val="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МКУ «Управление культуры, туризма и молодежной политики» (МАУК «МКДЦ»)</w:t>
            </w:r>
          </w:p>
        </w:tc>
        <w:tc>
          <w:tcPr>
            <w:tcW w:w="1453" w:type="pct"/>
            <w:gridSpan w:val="3"/>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1230,00000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569,87000</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720,00000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720,00000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720,00000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3959,87000</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w:t>
            </w:r>
          </w:p>
        </w:tc>
      </w:tr>
      <w:tr w:rsidR="00021E55" w:rsidRPr="00021E55" w:rsidTr="00021E55">
        <w:trPr>
          <w:trHeight w:val="20"/>
        </w:trPr>
        <w:tc>
          <w:tcPr>
            <w:tcW w:w="1323" w:type="pct"/>
            <w:gridSpan w:val="2"/>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МБУ "ДМО"</w:t>
            </w:r>
          </w:p>
        </w:tc>
        <w:tc>
          <w:tcPr>
            <w:tcW w:w="1453" w:type="pct"/>
            <w:gridSpan w:val="3"/>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средства местного бюджета</w:t>
            </w:r>
          </w:p>
        </w:tc>
        <w:tc>
          <w:tcPr>
            <w:tcW w:w="247"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2761,45740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3671,81724</w:t>
            </w:r>
          </w:p>
        </w:tc>
        <w:tc>
          <w:tcPr>
            <w:tcW w:w="283"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2610,00000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2610,00000</w:t>
            </w:r>
          </w:p>
        </w:tc>
        <w:tc>
          <w:tcPr>
            <w:tcW w:w="28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2610,00000</w:t>
            </w:r>
          </w:p>
        </w:tc>
        <w:tc>
          <w:tcPr>
            <w:tcW w:w="284"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14263,27464</w:t>
            </w:r>
          </w:p>
        </w:tc>
        <w:tc>
          <w:tcPr>
            <w:tcW w:w="562" w:type="pct"/>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w:t>
            </w:r>
          </w:p>
        </w:tc>
      </w:tr>
      <w:tr w:rsidR="00021E55" w:rsidRPr="00021E55" w:rsidTr="00021E55">
        <w:trPr>
          <w:trHeight w:val="20"/>
        </w:trPr>
        <w:tc>
          <w:tcPr>
            <w:tcW w:w="5000" w:type="pct"/>
            <w:gridSpan w:val="12"/>
            <w:noWrap/>
            <w:hideMark/>
          </w:tcPr>
          <w:p w:rsidR="00021E55" w:rsidRPr="00021E55" w:rsidRDefault="00021E55" w:rsidP="00021E55">
            <w:pPr>
              <w:tabs>
                <w:tab w:val="left" w:pos="284"/>
              </w:tabs>
              <w:rPr>
                <w:rFonts w:ascii="Times New Roman" w:eastAsia="Calibri" w:hAnsi="Times New Roman" w:cs="Times New Roman"/>
                <w:sz w:val="12"/>
                <w:szCs w:val="12"/>
              </w:rPr>
            </w:pPr>
            <w:r w:rsidRPr="00021E55">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bl>
    <w:p w:rsidR="000E0AE1" w:rsidRPr="000E0AE1" w:rsidRDefault="000E0AE1" w:rsidP="000E0AE1">
      <w:pPr>
        <w:tabs>
          <w:tab w:val="left" w:pos="284"/>
        </w:tabs>
        <w:spacing w:after="0" w:line="240" w:lineRule="auto"/>
        <w:jc w:val="both"/>
        <w:rPr>
          <w:rFonts w:ascii="Times New Roman" w:eastAsia="Calibri" w:hAnsi="Times New Roman" w:cs="Times New Roman"/>
          <w:sz w:val="12"/>
          <w:szCs w:val="12"/>
        </w:rPr>
      </w:pPr>
    </w:p>
    <w:p w:rsidR="000E0AE1" w:rsidRPr="000E0AE1" w:rsidRDefault="000E0AE1" w:rsidP="000E0AE1">
      <w:pPr>
        <w:tabs>
          <w:tab w:val="left" w:pos="284"/>
        </w:tabs>
        <w:spacing w:after="0" w:line="240" w:lineRule="auto"/>
        <w:jc w:val="both"/>
        <w:rPr>
          <w:rFonts w:ascii="Times New Roman" w:eastAsia="Calibri" w:hAnsi="Times New Roman" w:cs="Times New Roman"/>
          <w:sz w:val="12"/>
          <w:szCs w:val="12"/>
        </w:rPr>
      </w:pPr>
    </w:p>
    <w:p w:rsidR="000E0AE1" w:rsidRPr="000E0AE1" w:rsidRDefault="000E0AE1" w:rsidP="000E0AE1">
      <w:pPr>
        <w:tabs>
          <w:tab w:val="left" w:pos="284"/>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АДМИНИСТРАЦИЯ</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МУНИЦИПАЛЬНОГО РАЙОНА СЕРГИЕВСКИЙ</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САМАРСКОЙ ОБЛАСТИ</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ПОСТАНОВЛЕНИЕ</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от «17» июня 2026 г. №571</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p>
    <w:p w:rsid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 xml:space="preserve">О ВНЕСЕНИИ ИЗМЕНЕНИЙ В ПОСТАНОВЛЕНИЕ АДМИНИСТРАЦИИ МУНИЦИПАЛЬНОГО РАЙОНА СЕРГИЕВСКИЙ </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№1301 ОТ 26.12.2024 ГОДА «ОБ ОБРАЗОВАНИИ ИЗБИРАТЕЛЬНЫХ УЧАСТКОВ, УЧАСТКОВ РЕФЕРЕНДУМА НА ТЕРРИТОРИИ МУНИЦИПАЛЬНОГО РАЙОНА СЕРГИЕВСКИЙ САМАРСКОЙ ОБЛАСТИ»</w:t>
      </w: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roofErr w:type="gramStart"/>
      <w:r w:rsidRPr="00EB2880">
        <w:rPr>
          <w:rFonts w:ascii="Times New Roman" w:eastAsia="Calibri" w:hAnsi="Times New Roman" w:cs="Times New Roman"/>
          <w:sz w:val="12"/>
          <w:szCs w:val="12"/>
        </w:rPr>
        <w:t>В связи с изменением мест расположения помещений для голосования отдельных избирательных участков, руководствуясь статьей 19 Федерального закона от 12.06.2002г. №67-ФЗ «Об основных гарантиях избирательных прав и права на участие в референдуме граждан Российской Федерации», Уставом муниципального района Сергиевский Самарской области и по согласованию с Территориальной избирательной комиссией Сергиевского района Самарской области,</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администрация муниципального района Сергиевский Самарской области постановляет:</w:t>
      </w:r>
      <w:proofErr w:type="gramEnd"/>
      <w:r w:rsidRPr="00EB2880">
        <w:rPr>
          <w:rFonts w:ascii="Times New Roman" w:eastAsia="Calibri" w:hAnsi="Times New Roman" w:cs="Times New Roman"/>
          <w:sz w:val="12"/>
          <w:szCs w:val="12"/>
        </w:rPr>
        <w:cr/>
        <w:t>1.</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Внести в постановление администрации муниципального района Сергиевский №1301 от 26.12.2024 года «Об образовании избирательных участков, участков референдума на территории муниципального района Сергиевский Самарской области» (далее постановление) следующие изменения:</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1.1.</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Приложение к постановлению изложить в новой редакции согласно Приложению к настоящему постановлению.</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EB2880">
        <w:rPr>
          <w:rFonts w:ascii="Times New Roman" w:eastAsia="Calibri" w:hAnsi="Times New Roman" w:cs="Times New Roman"/>
          <w:sz w:val="12"/>
          <w:szCs w:val="12"/>
        </w:rPr>
        <w:t>Направить настоящее Постановление в Территориальную избирательную комиссию Сергиевского района Самарской области.</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Настоящее постановление опубликовать в газете «Сергиевский вестник».</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4. Настоящее постановление вступает в силу со дня его официального опубликования.</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5. </w:t>
      </w:r>
      <w:proofErr w:type="gramStart"/>
      <w:r w:rsidRPr="00EB2880">
        <w:rPr>
          <w:rFonts w:ascii="Times New Roman" w:eastAsia="Calibri" w:hAnsi="Times New Roman" w:cs="Times New Roman"/>
          <w:sz w:val="12"/>
          <w:szCs w:val="12"/>
        </w:rPr>
        <w:t>Контроль за</w:t>
      </w:r>
      <w:proofErr w:type="gramEnd"/>
      <w:r w:rsidRPr="00EB2880">
        <w:rPr>
          <w:rFonts w:ascii="Times New Roman" w:eastAsia="Calibri" w:hAnsi="Times New Roman" w:cs="Times New Roman"/>
          <w:sz w:val="12"/>
          <w:szCs w:val="12"/>
        </w:rPr>
        <w:t xml:space="preserve"> выполнением настоящего постановления возложить на первого заместителя Главы муниципального района Сергиевский                    Крупина Р.В.</w:t>
      </w: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Глава муниципального</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района</w:t>
      </w:r>
    </w:p>
    <w:p w:rsid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Сергиевский</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Самарской области</w:t>
      </w: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А.И. Екамасов</w:t>
      </w: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lastRenderedPageBreak/>
        <w:t>Согласовано:</w:t>
      </w: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Председатель</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Территориальной избирательной комиссии</w:t>
      </w:r>
    </w:p>
    <w:p w:rsid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Сергиевского района</w:t>
      </w:r>
    </w:p>
    <w:p w:rsidR="00EB2880" w:rsidRPr="00EB2880" w:rsidRDefault="00EB2880" w:rsidP="00EB2880">
      <w:pPr>
        <w:tabs>
          <w:tab w:val="left" w:pos="284"/>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Е.Г. Гришин</w:t>
      </w:r>
    </w:p>
    <w:p w:rsidR="00EB2880" w:rsidRPr="00EB2880" w:rsidRDefault="00EB2880" w:rsidP="00EB2880">
      <w:pPr>
        <w:tabs>
          <w:tab w:val="left" w:pos="284"/>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w:t>
      </w:r>
    </w:p>
    <w:p w:rsidR="00EB2880" w:rsidRPr="00EB2880" w:rsidRDefault="00EB2880" w:rsidP="00EB2880">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к постановлению администрации</w:t>
      </w:r>
    </w:p>
    <w:p w:rsidR="00EB2880" w:rsidRPr="00EB2880" w:rsidRDefault="00EB2880" w:rsidP="00EB2880">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 Самарской области</w:t>
      </w:r>
    </w:p>
    <w:p w:rsidR="00EB2880" w:rsidRPr="00EB2880" w:rsidRDefault="00EB2880" w:rsidP="00EB2880">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№571 от "17" июня 2026 года</w:t>
      </w:r>
    </w:p>
    <w:p w:rsidR="00EB2880" w:rsidRPr="00EB2880" w:rsidRDefault="00EB2880" w:rsidP="00EB2880">
      <w:pPr>
        <w:tabs>
          <w:tab w:val="left" w:pos="284"/>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Перечень избирательных участков, участков референдума на территории муниципального района Сергиевский Самарской области</w:t>
      </w:r>
    </w:p>
    <w:p w:rsidR="00EB2880" w:rsidRPr="00EB2880" w:rsidRDefault="00EB2880" w:rsidP="00EB2880">
      <w:pPr>
        <w:tabs>
          <w:tab w:val="left" w:pos="284"/>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3401. Центр – село Калиновка (446530, Самарская область, Сергиевский район, село Калиновка, улица </w:t>
      </w:r>
      <w:proofErr w:type="spellStart"/>
      <w:r w:rsidRPr="00EB2880">
        <w:rPr>
          <w:rFonts w:ascii="Times New Roman" w:eastAsia="Calibri" w:hAnsi="Times New Roman" w:cs="Times New Roman"/>
          <w:sz w:val="12"/>
          <w:szCs w:val="12"/>
        </w:rPr>
        <w:t>Каськова</w:t>
      </w:r>
      <w:proofErr w:type="spellEnd"/>
      <w:r w:rsidRPr="00EB2880">
        <w:rPr>
          <w:rFonts w:ascii="Times New Roman" w:eastAsia="Calibri" w:hAnsi="Times New Roman" w:cs="Times New Roman"/>
          <w:sz w:val="12"/>
          <w:szCs w:val="12"/>
        </w:rPr>
        <w:t xml:space="preserve">, 17, ГБОУ СОШ </w:t>
      </w:r>
      <w:proofErr w:type="gramStart"/>
      <w:r w:rsidRPr="00EB2880">
        <w:rPr>
          <w:rFonts w:ascii="Times New Roman" w:eastAsia="Calibri" w:hAnsi="Times New Roman" w:cs="Times New Roman"/>
          <w:sz w:val="12"/>
          <w:szCs w:val="12"/>
        </w:rPr>
        <w:t>с</w:t>
      </w:r>
      <w:proofErr w:type="gramEnd"/>
      <w:r w:rsidRPr="00EB2880">
        <w:rPr>
          <w:rFonts w:ascii="Times New Roman" w:eastAsia="Calibri" w:hAnsi="Times New Roman" w:cs="Times New Roman"/>
          <w:sz w:val="12"/>
          <w:szCs w:val="12"/>
        </w:rPr>
        <w:t xml:space="preserve">. </w:t>
      </w:r>
      <w:proofErr w:type="gramStart"/>
      <w:r w:rsidRPr="00EB2880">
        <w:rPr>
          <w:rFonts w:ascii="Times New Roman" w:eastAsia="Calibri" w:hAnsi="Times New Roman" w:cs="Times New Roman"/>
          <w:sz w:val="12"/>
          <w:szCs w:val="12"/>
        </w:rPr>
        <w:t>Калиновка</w:t>
      </w:r>
      <w:proofErr w:type="gramEnd"/>
      <w:r w:rsidRPr="00EB2880">
        <w:rPr>
          <w:rFonts w:ascii="Times New Roman" w:eastAsia="Calibri" w:hAnsi="Times New Roman" w:cs="Times New Roman"/>
          <w:sz w:val="12"/>
          <w:szCs w:val="12"/>
        </w:rPr>
        <w:t xml:space="preserve">, спортзал), телефон 55-4-92, В участок включены: села </w:t>
      </w:r>
      <w:proofErr w:type="spellStart"/>
      <w:r w:rsidRPr="00EB2880">
        <w:rPr>
          <w:rFonts w:ascii="Times New Roman" w:eastAsia="Calibri" w:hAnsi="Times New Roman" w:cs="Times New Roman"/>
          <w:sz w:val="12"/>
          <w:szCs w:val="12"/>
        </w:rPr>
        <w:t>Ендурайкино</w:t>
      </w:r>
      <w:proofErr w:type="spellEnd"/>
      <w:r w:rsidRPr="00EB2880">
        <w:rPr>
          <w:rFonts w:ascii="Times New Roman" w:eastAsia="Calibri" w:hAnsi="Times New Roman" w:cs="Times New Roman"/>
          <w:sz w:val="12"/>
          <w:szCs w:val="12"/>
        </w:rPr>
        <w:t xml:space="preserve">, Калиновка, </w:t>
      </w:r>
      <w:proofErr w:type="spellStart"/>
      <w:r w:rsidRPr="00EB2880">
        <w:rPr>
          <w:rFonts w:ascii="Times New Roman" w:eastAsia="Calibri" w:hAnsi="Times New Roman" w:cs="Times New Roman"/>
          <w:sz w:val="12"/>
          <w:szCs w:val="12"/>
        </w:rPr>
        <w:t>Карабаевка</w:t>
      </w:r>
      <w:proofErr w:type="spellEnd"/>
      <w:r w:rsidRPr="00EB2880">
        <w:rPr>
          <w:rFonts w:ascii="Times New Roman" w:eastAsia="Calibri" w:hAnsi="Times New Roman" w:cs="Times New Roman"/>
          <w:sz w:val="12"/>
          <w:szCs w:val="12"/>
        </w:rPr>
        <w:t>.</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3402. Центр – село Липовка, (446565, Самарская область, Сергиевский район, село Липовка, улица Центральная, 16, Администрация сельского поселения Липовка), телефон 49-3-45. В участок включено: село Липовка.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3403. Центр – село Старая Дмитриевка, (446566, Самарская область, Сергиевский район, село Старая Дмитриевка, улица Центральная, 15, сельский дом культуры, актовый зал), телефон 57-3-49. В участок включено: село Старая Дмитриевка.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3404. </w:t>
      </w:r>
      <w:proofErr w:type="gramStart"/>
      <w:r w:rsidRPr="00EB2880">
        <w:rPr>
          <w:rFonts w:ascii="Times New Roman" w:eastAsia="Calibri" w:hAnsi="Times New Roman" w:cs="Times New Roman"/>
          <w:sz w:val="12"/>
          <w:szCs w:val="12"/>
        </w:rPr>
        <w:t>Центр – село Сергиевск, (446541, Самарская область, Сергиевский район, село Сергиевск, улица Ленина, 66, ГБОУ СОШ № 1 «Образовательный центр» с. Сергиевск, фойе), телефон 2-19-02.</w:t>
      </w:r>
      <w:proofErr w:type="gramEnd"/>
      <w:r w:rsidRPr="00EB2880">
        <w:rPr>
          <w:rFonts w:ascii="Times New Roman" w:eastAsia="Calibri" w:hAnsi="Times New Roman" w:cs="Times New Roman"/>
          <w:sz w:val="12"/>
          <w:szCs w:val="12"/>
        </w:rPr>
        <w:t xml:space="preserve"> В участок включены: село Боровка; поселок Глубокий; село Михайловка; село Рогатка; улицы села Сергиевск: А. </w:t>
      </w:r>
      <w:proofErr w:type="spellStart"/>
      <w:r w:rsidRPr="00EB2880">
        <w:rPr>
          <w:rFonts w:ascii="Times New Roman" w:eastAsia="Calibri" w:hAnsi="Times New Roman" w:cs="Times New Roman"/>
          <w:sz w:val="12"/>
          <w:szCs w:val="12"/>
        </w:rPr>
        <w:t>Галяшина</w:t>
      </w:r>
      <w:proofErr w:type="spellEnd"/>
      <w:r w:rsidRPr="00EB2880">
        <w:rPr>
          <w:rFonts w:ascii="Times New Roman" w:eastAsia="Calibri" w:hAnsi="Times New Roman" w:cs="Times New Roman"/>
          <w:sz w:val="12"/>
          <w:szCs w:val="12"/>
        </w:rPr>
        <w:t xml:space="preserve">, </w:t>
      </w:r>
      <w:proofErr w:type="spellStart"/>
      <w:r w:rsidRPr="00EB2880">
        <w:rPr>
          <w:rFonts w:ascii="Times New Roman" w:eastAsia="Calibri" w:hAnsi="Times New Roman" w:cs="Times New Roman"/>
          <w:sz w:val="12"/>
          <w:szCs w:val="12"/>
        </w:rPr>
        <w:t>Бр</w:t>
      </w:r>
      <w:proofErr w:type="spellEnd"/>
      <w:r w:rsidRPr="00EB2880">
        <w:rPr>
          <w:rFonts w:ascii="Times New Roman" w:eastAsia="Calibri" w:hAnsi="Times New Roman" w:cs="Times New Roman"/>
          <w:sz w:val="12"/>
          <w:szCs w:val="12"/>
        </w:rPr>
        <w:t xml:space="preserve">. </w:t>
      </w:r>
      <w:proofErr w:type="gramStart"/>
      <w:r w:rsidRPr="00EB2880">
        <w:rPr>
          <w:rFonts w:ascii="Times New Roman" w:eastAsia="Calibri" w:hAnsi="Times New Roman" w:cs="Times New Roman"/>
          <w:sz w:val="12"/>
          <w:szCs w:val="12"/>
        </w:rPr>
        <w:t xml:space="preserve">Алехиных, Волжская, Восточная, Заводская, Звездная, Зеленая, Куйбышева, Ленина (нечётная сторона от дома № 45, чётная сторона от дома № 68), Лермонтова, Лесная, Луговая, Мира, Молодежная, пер. Московский, Н. Краснова (нечётная сторона от дома № 75, чётная сторона от дома № 82), Октябрьская, Петра Великого, Пионерская, Полевая, Рабочая, Самарская, Сергиевская, Солнечная, Спортивная, Строителей, Юбилейная. </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3405. Центр – село Сергиевск, (446540, Самарская область, Сергиевский район, село Сергиевск, улица Ленина, 15, ГБПОУ Сергиевский губернский техникум, кабинет №3), телефон 2-12-91. В участок включены: поселок Рыбопитомник; улицы села Сергиевск: </w:t>
      </w:r>
      <w:proofErr w:type="gramStart"/>
      <w:r w:rsidRPr="00EB2880">
        <w:rPr>
          <w:rFonts w:ascii="Times New Roman" w:eastAsia="Calibri" w:hAnsi="Times New Roman" w:cs="Times New Roman"/>
          <w:sz w:val="12"/>
          <w:szCs w:val="12"/>
        </w:rPr>
        <w:t>Аэродромная, Гагарина (нечётная сторона от дома № 51, чётная сторона от дома № 52), Г.-Михайловского (нечётная сторона от дома № 19, чётная сторона от дома № 18), К. Маркса (нечётная сторона от дома № 51, чётная сторона от дома № 62), В. Комарова (нечётная сторона от дома № 65, чётная сторона от дома № 60), Кооперативная, Н. Крупской (нечётная сторона от дома № 33, чётная сторона от дома</w:t>
      </w:r>
      <w:proofErr w:type="gramEnd"/>
      <w:r w:rsidRPr="00EB2880">
        <w:rPr>
          <w:rFonts w:ascii="Times New Roman" w:eastAsia="Calibri" w:hAnsi="Times New Roman" w:cs="Times New Roman"/>
          <w:sz w:val="12"/>
          <w:szCs w:val="12"/>
        </w:rPr>
        <w:t xml:space="preserve"> № 32), Л. Толстого (нечётная сторона от дома № 49, чётная сторона от дома № 52), М. Горького, Новая, Островского, Парковая (дома №№ 11, 13), Плеханова, Садовая, Северная, Советская (нечётная сторона от дома № 59, чётная сторона от дома № 68), Степная, Фрунзе, Чапаева, Шоссейная; поселок Студеный Ключ; село Успенка.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3406. Центр – село Сергиевск, (446540, Самарская область, Сергиевский район, село Сергиевск, улица Советская, 66, районный дом культуры «Дружба», фойе), телефон 2-13-78. В участок включены улицы села Сергиевск: </w:t>
      </w:r>
      <w:proofErr w:type="spellStart"/>
      <w:proofErr w:type="gramStart"/>
      <w:r w:rsidRPr="00EB2880">
        <w:rPr>
          <w:rFonts w:ascii="Times New Roman" w:eastAsia="Calibri" w:hAnsi="Times New Roman" w:cs="Times New Roman"/>
          <w:sz w:val="12"/>
          <w:szCs w:val="12"/>
        </w:rPr>
        <w:t>Бр</w:t>
      </w:r>
      <w:proofErr w:type="spellEnd"/>
      <w:r w:rsidRPr="00EB2880">
        <w:rPr>
          <w:rFonts w:ascii="Times New Roman" w:eastAsia="Calibri" w:hAnsi="Times New Roman" w:cs="Times New Roman"/>
          <w:sz w:val="12"/>
          <w:szCs w:val="12"/>
        </w:rPr>
        <w:t>. Тимашевых, Гагарина (нечётная сторона от дома № 1 по дом № 47, чётная сторона от дома № 4 по дом № 50), Г.-Михайловского (нечётная сторона от дома № 1 по дом № 17, чётная сторона от дома № 2 по дом № 16), Городок, З. Космодемьянской, К. Маркса (нечётная сторона от дома № 1 по дом № 39, чётная сторона от дома № 2 по дом № 42), В. Комарова</w:t>
      </w:r>
      <w:proofErr w:type="gramEnd"/>
      <w:r w:rsidRPr="00EB2880">
        <w:rPr>
          <w:rFonts w:ascii="Times New Roman" w:eastAsia="Calibri" w:hAnsi="Times New Roman" w:cs="Times New Roman"/>
          <w:sz w:val="12"/>
          <w:szCs w:val="12"/>
        </w:rPr>
        <w:t xml:space="preserve"> (</w:t>
      </w:r>
      <w:proofErr w:type="gramStart"/>
      <w:r w:rsidRPr="00EB2880">
        <w:rPr>
          <w:rFonts w:ascii="Times New Roman" w:eastAsia="Calibri" w:hAnsi="Times New Roman" w:cs="Times New Roman"/>
          <w:sz w:val="12"/>
          <w:szCs w:val="12"/>
        </w:rPr>
        <w:t xml:space="preserve">нечётная сторона от дома № 1 по дом № 63, чётная сторона от дома № 2 по дом № 58), Комсомольская, Н. Крупской (нечётная сторона от дома № 1 по дом № 21, чётная сторона от дома № 2 по дом № 26), </w:t>
      </w:r>
      <w:proofErr w:type="spellStart"/>
      <w:r w:rsidRPr="00EB2880">
        <w:rPr>
          <w:rFonts w:ascii="Times New Roman" w:eastAsia="Calibri" w:hAnsi="Times New Roman" w:cs="Times New Roman"/>
          <w:sz w:val="12"/>
          <w:szCs w:val="12"/>
        </w:rPr>
        <w:t>Кр</w:t>
      </w:r>
      <w:proofErr w:type="spellEnd"/>
      <w:r w:rsidRPr="00EB2880">
        <w:rPr>
          <w:rFonts w:ascii="Times New Roman" w:eastAsia="Calibri" w:hAnsi="Times New Roman" w:cs="Times New Roman"/>
          <w:sz w:val="12"/>
          <w:szCs w:val="12"/>
        </w:rPr>
        <w:t>. Тупик, Ленина (нечётная сторона от дома № 1 по дом № 43д, чётная сторона от дома № 2 по дом № 64), Л. Толстого (нечётная сторона от дома</w:t>
      </w:r>
      <w:proofErr w:type="gramEnd"/>
      <w:r w:rsidRPr="00EB2880">
        <w:rPr>
          <w:rFonts w:ascii="Times New Roman" w:eastAsia="Calibri" w:hAnsi="Times New Roman" w:cs="Times New Roman"/>
          <w:sz w:val="12"/>
          <w:szCs w:val="12"/>
        </w:rPr>
        <w:t xml:space="preserve"> № </w:t>
      </w:r>
      <w:proofErr w:type="gramStart"/>
      <w:r w:rsidRPr="00EB2880">
        <w:rPr>
          <w:rFonts w:ascii="Times New Roman" w:eastAsia="Calibri" w:hAnsi="Times New Roman" w:cs="Times New Roman"/>
          <w:sz w:val="12"/>
          <w:szCs w:val="12"/>
        </w:rPr>
        <w:t xml:space="preserve">1 по дом № 43, чётная сторона от дома № 2 по дом № 50), Матросова, Набережная, Нагорная, Н. Краснова (нечётная сторона от дома №1 по дом № 73,  чётная сторона от дома № 2 по дом № 78), Ново-Набережная, Парковая (от дома № 1 по дом № 9), Первомайская, П. </w:t>
      </w:r>
      <w:proofErr w:type="spellStart"/>
      <w:r w:rsidRPr="00EB2880">
        <w:rPr>
          <w:rFonts w:ascii="Times New Roman" w:eastAsia="Calibri" w:hAnsi="Times New Roman" w:cs="Times New Roman"/>
          <w:sz w:val="12"/>
          <w:szCs w:val="12"/>
        </w:rPr>
        <w:t>Ганюшина</w:t>
      </w:r>
      <w:proofErr w:type="spellEnd"/>
      <w:r w:rsidRPr="00EB2880">
        <w:rPr>
          <w:rFonts w:ascii="Times New Roman" w:eastAsia="Calibri" w:hAnsi="Times New Roman" w:cs="Times New Roman"/>
          <w:sz w:val="12"/>
          <w:szCs w:val="12"/>
        </w:rPr>
        <w:t>, Районная, Революционная, Речная, Советская (нечётная сторона от дома № 1 по дом № 39, чётная сторона от дома</w:t>
      </w:r>
      <w:proofErr w:type="gramEnd"/>
      <w:r w:rsidRPr="00EB2880">
        <w:rPr>
          <w:rFonts w:ascii="Times New Roman" w:eastAsia="Calibri" w:hAnsi="Times New Roman" w:cs="Times New Roman"/>
          <w:sz w:val="12"/>
          <w:szCs w:val="12"/>
        </w:rPr>
        <w:t xml:space="preserve"> № </w:t>
      </w:r>
      <w:proofErr w:type="gramStart"/>
      <w:r w:rsidRPr="00EB2880">
        <w:rPr>
          <w:rFonts w:ascii="Times New Roman" w:eastAsia="Calibri" w:hAnsi="Times New Roman" w:cs="Times New Roman"/>
          <w:sz w:val="12"/>
          <w:szCs w:val="12"/>
        </w:rPr>
        <w:t xml:space="preserve">2  по дом № 48), Сок, В. Терешковой. </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3409. Центр – поселок Антоновка, (446554, Самарская область, Сергиевский район, поселок Антоновка, улица Мичурина, 31А, сельский дом культуры, фойе), телефон 47-1-96. В участок включен: поселок Антоновка.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3410. Центр – село Верхняя Орлянка, (446523, Самарская область, Сергиевский район, село Верхняя Орлянка, улица Советская, 26, </w:t>
      </w:r>
      <w:proofErr w:type="spellStart"/>
      <w:r w:rsidRPr="00EB2880">
        <w:rPr>
          <w:rFonts w:ascii="Times New Roman" w:eastAsia="Calibri" w:hAnsi="Times New Roman" w:cs="Times New Roman"/>
          <w:sz w:val="12"/>
          <w:szCs w:val="12"/>
        </w:rPr>
        <w:t>Верхнеорлянская</w:t>
      </w:r>
      <w:proofErr w:type="spellEnd"/>
      <w:r w:rsidRPr="00EB2880">
        <w:rPr>
          <w:rFonts w:ascii="Times New Roman" w:eastAsia="Calibri" w:hAnsi="Times New Roman" w:cs="Times New Roman"/>
          <w:sz w:val="12"/>
          <w:szCs w:val="12"/>
        </w:rPr>
        <w:t xml:space="preserve"> основная школа, спортивный зал), телефон 48-1-33. В участок </w:t>
      </w:r>
      <w:proofErr w:type="gramStart"/>
      <w:r w:rsidRPr="00EB2880">
        <w:rPr>
          <w:rFonts w:ascii="Times New Roman" w:eastAsia="Calibri" w:hAnsi="Times New Roman" w:cs="Times New Roman"/>
          <w:sz w:val="12"/>
          <w:szCs w:val="12"/>
        </w:rPr>
        <w:t>включены</w:t>
      </w:r>
      <w:proofErr w:type="gramEnd"/>
      <w:r w:rsidRPr="00EB2880">
        <w:rPr>
          <w:rFonts w:ascii="Times New Roman" w:eastAsia="Calibri" w:hAnsi="Times New Roman" w:cs="Times New Roman"/>
          <w:sz w:val="12"/>
          <w:szCs w:val="12"/>
        </w:rPr>
        <w:t xml:space="preserve">: село Верхняя Орлянка, поселок Калиновый Ключ, поселок </w:t>
      </w:r>
      <w:proofErr w:type="spellStart"/>
      <w:r w:rsidRPr="00EB2880">
        <w:rPr>
          <w:rFonts w:ascii="Times New Roman" w:eastAsia="Calibri" w:hAnsi="Times New Roman" w:cs="Times New Roman"/>
          <w:sz w:val="12"/>
          <w:szCs w:val="12"/>
        </w:rPr>
        <w:t>Алимовка</w:t>
      </w:r>
      <w:proofErr w:type="spellEnd"/>
      <w:r w:rsidRPr="00EB2880">
        <w:rPr>
          <w:rFonts w:ascii="Times New Roman" w:eastAsia="Calibri" w:hAnsi="Times New Roman" w:cs="Times New Roman"/>
          <w:sz w:val="12"/>
          <w:szCs w:val="12"/>
        </w:rPr>
        <w:t>, деревня Средняя Орлянка.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3411. Центр – село Воротнее, (446522, Самарская область, Сергиевский район, село Воротнее, переулок Почтовый, 5, сельский дом культуры, фойе), телефон 41-1-15. В избирательный участок включены: село Воротнее, поселки Красные Дубки, </w:t>
      </w:r>
      <w:proofErr w:type="spellStart"/>
      <w:r w:rsidRPr="00EB2880">
        <w:rPr>
          <w:rFonts w:ascii="Times New Roman" w:eastAsia="Calibri" w:hAnsi="Times New Roman" w:cs="Times New Roman"/>
          <w:sz w:val="12"/>
          <w:szCs w:val="12"/>
        </w:rPr>
        <w:t>Лагода</w:t>
      </w:r>
      <w:proofErr w:type="spellEnd"/>
      <w:r w:rsidRPr="00EB2880">
        <w:rPr>
          <w:rFonts w:ascii="Times New Roman" w:eastAsia="Calibri" w:hAnsi="Times New Roman" w:cs="Times New Roman"/>
          <w:sz w:val="12"/>
          <w:szCs w:val="12"/>
        </w:rPr>
        <w:t xml:space="preserve">, аул </w:t>
      </w:r>
      <w:proofErr w:type="spellStart"/>
      <w:r w:rsidRPr="00EB2880">
        <w:rPr>
          <w:rFonts w:ascii="Times New Roman" w:eastAsia="Calibri" w:hAnsi="Times New Roman" w:cs="Times New Roman"/>
          <w:sz w:val="12"/>
          <w:szCs w:val="12"/>
        </w:rPr>
        <w:t>Краснорыльский</w:t>
      </w:r>
      <w:proofErr w:type="spellEnd"/>
      <w:r w:rsidRPr="00EB2880">
        <w:rPr>
          <w:rFonts w:ascii="Times New Roman" w:eastAsia="Calibri" w:hAnsi="Times New Roman" w:cs="Times New Roman"/>
          <w:sz w:val="12"/>
          <w:szCs w:val="12"/>
        </w:rPr>
        <w:t xml:space="preserve">. </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3412. </w:t>
      </w:r>
      <w:proofErr w:type="gramStart"/>
      <w:r w:rsidRPr="00EB2880">
        <w:rPr>
          <w:rFonts w:ascii="Times New Roman" w:eastAsia="Calibri" w:hAnsi="Times New Roman" w:cs="Times New Roman"/>
          <w:sz w:val="12"/>
          <w:szCs w:val="12"/>
        </w:rPr>
        <w:t>Центр – поселок Суходол, (446552, Самарская область, Сергиевский район, поселок Суходол, улица Мира, 12, дом культуры «Нефтяник», фойе), телефон 6-54-49.</w:t>
      </w:r>
      <w:proofErr w:type="gramEnd"/>
      <w:r w:rsidRPr="00EB2880">
        <w:rPr>
          <w:rFonts w:ascii="Times New Roman" w:eastAsia="Calibri" w:hAnsi="Times New Roman" w:cs="Times New Roman"/>
          <w:sz w:val="12"/>
          <w:szCs w:val="12"/>
        </w:rPr>
        <w:t xml:space="preserve"> В участок включены улицы п. Суходол: </w:t>
      </w:r>
      <w:proofErr w:type="gramStart"/>
      <w:r w:rsidRPr="00EB2880">
        <w:rPr>
          <w:rFonts w:ascii="Times New Roman" w:eastAsia="Calibri" w:hAnsi="Times New Roman" w:cs="Times New Roman"/>
          <w:sz w:val="12"/>
          <w:szCs w:val="12"/>
        </w:rPr>
        <w:t xml:space="preserve">Железнодорожная, Кооперативная, Ленина, Луговая, Мира, Мичурина, Молодогвардейская (дома №№ 2, 3, 4, 6, 12), Некрасова, Парковая (дома №№ 2, 4, 6), Пионерская (дома №№ 3, 4а, 4, 6, 7, 9, 11, 12), Садовая, Самарская, </w:t>
      </w:r>
      <w:proofErr w:type="spellStart"/>
      <w:r w:rsidRPr="00EB2880">
        <w:rPr>
          <w:rFonts w:ascii="Times New Roman" w:eastAsia="Calibri" w:hAnsi="Times New Roman" w:cs="Times New Roman"/>
          <w:sz w:val="12"/>
          <w:szCs w:val="12"/>
        </w:rPr>
        <w:t>Свеклопункт</w:t>
      </w:r>
      <w:proofErr w:type="spellEnd"/>
      <w:r w:rsidRPr="00EB2880">
        <w:rPr>
          <w:rFonts w:ascii="Times New Roman" w:eastAsia="Calibri" w:hAnsi="Times New Roman" w:cs="Times New Roman"/>
          <w:sz w:val="12"/>
          <w:szCs w:val="12"/>
        </w:rPr>
        <w:t xml:space="preserve">, Серноводская подстанция, Симиренко, Спортивная (дома №№ 3, 7, 11), Суслова (дома №№ 25, 27, 29), Чапаева, </w:t>
      </w:r>
      <w:proofErr w:type="spellStart"/>
      <w:r w:rsidRPr="00EB2880">
        <w:rPr>
          <w:rFonts w:ascii="Times New Roman" w:eastAsia="Calibri" w:hAnsi="Times New Roman" w:cs="Times New Roman"/>
          <w:sz w:val="12"/>
          <w:szCs w:val="12"/>
        </w:rPr>
        <w:t>Чуваскина</w:t>
      </w:r>
      <w:proofErr w:type="spellEnd"/>
      <w:r w:rsidRPr="00EB2880">
        <w:rPr>
          <w:rFonts w:ascii="Times New Roman" w:eastAsia="Calibri" w:hAnsi="Times New Roman" w:cs="Times New Roman"/>
          <w:sz w:val="12"/>
          <w:szCs w:val="12"/>
        </w:rPr>
        <w:t>.</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3413. </w:t>
      </w:r>
      <w:proofErr w:type="gramStart"/>
      <w:r w:rsidRPr="00EB2880">
        <w:rPr>
          <w:rFonts w:ascii="Times New Roman" w:eastAsia="Calibri" w:hAnsi="Times New Roman" w:cs="Times New Roman"/>
          <w:sz w:val="12"/>
          <w:szCs w:val="12"/>
        </w:rPr>
        <w:t>Центр – поселок Суходол, (446552, Самарская область, Сергиевский район, поселок Суходол, улица Пушкина, 2, ГБОУ СОШ № 1 п.г.т. Суходол, помещение спортивного зала), телефон 2-70-52.</w:t>
      </w:r>
      <w:proofErr w:type="gramEnd"/>
      <w:r w:rsidRPr="00EB2880">
        <w:rPr>
          <w:rFonts w:ascii="Times New Roman" w:eastAsia="Calibri" w:hAnsi="Times New Roman" w:cs="Times New Roman"/>
          <w:sz w:val="12"/>
          <w:szCs w:val="12"/>
        </w:rPr>
        <w:t xml:space="preserve"> В участок включены улицы п. Суходол: </w:t>
      </w:r>
      <w:proofErr w:type="gramStart"/>
      <w:r w:rsidRPr="00EB2880">
        <w:rPr>
          <w:rFonts w:ascii="Times New Roman" w:eastAsia="Calibri" w:hAnsi="Times New Roman" w:cs="Times New Roman"/>
          <w:sz w:val="12"/>
          <w:szCs w:val="12"/>
        </w:rPr>
        <w:t>Гарина-Михайловского, Куйбышева (дома №№ 3, 4, 4а, 5, 8, 10, 12), Молодогвардейская (дома №№ 20, 30, 32, 36, 38), Нефтяников, Парковая (дом № 19), Пионерская (дома №№ 17, 18, 20, 23, 25, 27), Победы (дома №№ 10, 12, 14, 16, 18), Привокзальная, Пушкина (дома №1, 3, 8), Суворова (дома №№ 17, 19, 21, 23, 25), Суслова (дома №№ 20, 21, 22), Школьная (дома №№ 9, 11, 17, 18</w:t>
      </w:r>
      <w:proofErr w:type="gramEnd"/>
      <w:r w:rsidRPr="00EB2880">
        <w:rPr>
          <w:rFonts w:ascii="Times New Roman" w:eastAsia="Calibri" w:hAnsi="Times New Roman" w:cs="Times New Roman"/>
          <w:sz w:val="12"/>
          <w:szCs w:val="12"/>
        </w:rPr>
        <w:t xml:space="preserve">, </w:t>
      </w:r>
      <w:proofErr w:type="gramStart"/>
      <w:r w:rsidRPr="00EB2880">
        <w:rPr>
          <w:rFonts w:ascii="Times New Roman" w:eastAsia="Calibri" w:hAnsi="Times New Roman" w:cs="Times New Roman"/>
          <w:sz w:val="12"/>
          <w:szCs w:val="12"/>
        </w:rPr>
        <w:t>19, 20, 21, 22, 24, 26).</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3414. </w:t>
      </w:r>
      <w:proofErr w:type="gramStart"/>
      <w:r w:rsidRPr="00EB2880">
        <w:rPr>
          <w:rFonts w:ascii="Times New Roman" w:eastAsia="Calibri" w:hAnsi="Times New Roman" w:cs="Times New Roman"/>
          <w:sz w:val="12"/>
          <w:szCs w:val="12"/>
        </w:rPr>
        <w:t>Центр – поселок Суходол, (446552, Самарская область, Сергиевский район, поселок Суходол, улица Суворова, 18, ГБОУ СОШ № 2 п.г.т. Суходол, фойе), телефон 6-62-92.</w:t>
      </w:r>
      <w:proofErr w:type="gramEnd"/>
      <w:r w:rsidRPr="00EB2880">
        <w:rPr>
          <w:rFonts w:ascii="Times New Roman" w:eastAsia="Calibri" w:hAnsi="Times New Roman" w:cs="Times New Roman"/>
          <w:sz w:val="12"/>
          <w:szCs w:val="12"/>
        </w:rPr>
        <w:t xml:space="preserve"> В участок включены улицы п. Суходол: Куйбышева (дома №№ 7, 11), Новая, Победы (дома №№ 20, 22, 24), Советская, Специалистов, Суворова (дома №№ 1, 3, 4, 5, 6, 7, 8, 9, 11, 14), Суслова (дома №№ 1, 2, 2а, 4, 7, 8, 9, 11, 12, 13, 14), Школьная (дома №№ 1, 2, 3, 4, 4а, 6, 8, 10, 12).</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3415. </w:t>
      </w:r>
      <w:proofErr w:type="gramStart"/>
      <w:r w:rsidRPr="00EB2880">
        <w:rPr>
          <w:rFonts w:ascii="Times New Roman" w:eastAsia="Calibri" w:hAnsi="Times New Roman" w:cs="Times New Roman"/>
          <w:sz w:val="12"/>
          <w:szCs w:val="12"/>
        </w:rPr>
        <w:t>Центр – поселок Суходол (446552, Самарская область, Сергиевский район, поселок Суходол, улица Суворова, 18, ГБОУ СОШ № 2 п.г.т. Суходол, фойе начальных классов), телефон 2-75-56.</w:t>
      </w:r>
      <w:proofErr w:type="gramEnd"/>
      <w:r w:rsidRPr="00EB2880">
        <w:rPr>
          <w:rFonts w:ascii="Times New Roman" w:eastAsia="Calibri" w:hAnsi="Times New Roman" w:cs="Times New Roman"/>
          <w:sz w:val="12"/>
          <w:szCs w:val="12"/>
        </w:rPr>
        <w:t xml:space="preserve"> В участок включены улицы поселка Суходол: </w:t>
      </w:r>
      <w:proofErr w:type="gramStart"/>
      <w:r w:rsidRPr="00EB2880">
        <w:rPr>
          <w:rFonts w:ascii="Times New Roman" w:eastAsia="Calibri" w:hAnsi="Times New Roman" w:cs="Times New Roman"/>
          <w:sz w:val="12"/>
          <w:szCs w:val="12"/>
        </w:rPr>
        <w:t xml:space="preserve">Андреевская, Анисимова, Богоявленская, Вознесенская, Воскресенская, Высоцкого, Георгиевская (кроме домов №№ 2, 4), Есенина, Магистральная, Молодогвардейская (нечётная сторона от дома № 33, чётная сторона от дома № 58), Невская, </w:t>
      </w:r>
      <w:proofErr w:type="spellStart"/>
      <w:r w:rsidRPr="00EB2880">
        <w:rPr>
          <w:rFonts w:ascii="Times New Roman" w:eastAsia="Calibri" w:hAnsi="Times New Roman" w:cs="Times New Roman"/>
          <w:sz w:val="12"/>
          <w:szCs w:val="12"/>
        </w:rPr>
        <w:t>Нежинская</w:t>
      </w:r>
      <w:proofErr w:type="spellEnd"/>
      <w:r w:rsidRPr="00EB2880">
        <w:rPr>
          <w:rFonts w:ascii="Times New Roman" w:eastAsia="Calibri" w:hAnsi="Times New Roman" w:cs="Times New Roman"/>
          <w:sz w:val="12"/>
          <w:szCs w:val="12"/>
        </w:rPr>
        <w:t>, Олимпийская, Победы (дом № 28), Полевая (нечётная сторона по дом № 15, чётная сторона по дом № 26), Радонежская, Северная, Солнечная, Степная, Суворова (дома №№ 2, 10, 12, 16, 22, 24, 26, 28), Троицкая, Физкультурная, Центральная, Шукшина.</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3416. Центр – поселок Суходол, (446552, Самарская область, Сергиевский район, поселок Суходол, улица Школьная, 68, административное здание, спортивный зал), телефон 2-74-75. В участок включены улицы п. Суходол: </w:t>
      </w:r>
      <w:proofErr w:type="gramStart"/>
      <w:r w:rsidRPr="00EB2880">
        <w:rPr>
          <w:rFonts w:ascii="Times New Roman" w:eastAsia="Calibri" w:hAnsi="Times New Roman" w:cs="Times New Roman"/>
          <w:sz w:val="12"/>
          <w:szCs w:val="12"/>
        </w:rPr>
        <w:t>Гагарина, Георгиевская (дома №№ 2, 4), Молодежная, Молодогвардейская (нечётная сторона от  дома № 11 по дом № 31, чётная сторона от дома № 44 по дом № 56), Октябрьская, Полевая (нечётная сторона от дома №17, чётная сторона от дома № 28), Пушкина (нечётная сторона от дома № 11, чётная сторона от дома № 10), Спортивная (нечётная сторона от дома № 19, чётная сторона от дома № 14), Суворова (нечётная сторона</w:t>
      </w:r>
      <w:proofErr w:type="gramEnd"/>
      <w:r w:rsidRPr="00EB2880">
        <w:rPr>
          <w:rFonts w:ascii="Times New Roman" w:eastAsia="Calibri" w:hAnsi="Times New Roman" w:cs="Times New Roman"/>
          <w:sz w:val="12"/>
          <w:szCs w:val="12"/>
        </w:rPr>
        <w:t xml:space="preserve"> от дома № 27, чётная сторона от дома № 30), Школьная (нечётная сторона от дома №23, чётная сторона от дома №26А), Юбилейная.</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3417. Центр – поселок Сургут (446551, Самарская область, Сергиевский район, поселок Сургут, улица Первомайская, 22, ГБОУ СОШ пос. Сургут, фойе), телефон 2-51-67. В участок включены улицы п. Сургут: </w:t>
      </w:r>
      <w:proofErr w:type="gramStart"/>
      <w:r w:rsidRPr="00EB2880">
        <w:rPr>
          <w:rFonts w:ascii="Times New Roman" w:eastAsia="Calibri" w:hAnsi="Times New Roman" w:cs="Times New Roman"/>
          <w:sz w:val="12"/>
          <w:szCs w:val="12"/>
        </w:rPr>
        <w:t>Андреевская, Вознесенская, Гарина, Дорожная, Зеленая, Калинина, Каштановая, Кирпичная, Коноваловой, Малышевой, Мира, Новая, Ново-</w:t>
      </w:r>
      <w:proofErr w:type="spellStart"/>
      <w:r w:rsidRPr="00EB2880">
        <w:rPr>
          <w:rFonts w:ascii="Times New Roman" w:eastAsia="Calibri" w:hAnsi="Times New Roman" w:cs="Times New Roman"/>
          <w:sz w:val="12"/>
          <w:szCs w:val="12"/>
        </w:rPr>
        <w:t>Закамская</w:t>
      </w:r>
      <w:proofErr w:type="spellEnd"/>
      <w:r w:rsidRPr="00EB2880">
        <w:rPr>
          <w:rFonts w:ascii="Times New Roman" w:eastAsia="Calibri" w:hAnsi="Times New Roman" w:cs="Times New Roman"/>
          <w:sz w:val="12"/>
          <w:szCs w:val="12"/>
        </w:rPr>
        <w:t xml:space="preserve">, Победы, Полевая, Привокзальная, Рябиновая, Свободы, Северная (чётная сторона), Сквозная, Советская, Солнечная, Специалистов, Спортивная, Степная, </w:t>
      </w:r>
      <w:proofErr w:type="spellStart"/>
      <w:r w:rsidRPr="00EB2880">
        <w:rPr>
          <w:rFonts w:ascii="Times New Roman" w:eastAsia="Calibri" w:hAnsi="Times New Roman" w:cs="Times New Roman"/>
          <w:sz w:val="12"/>
          <w:szCs w:val="12"/>
        </w:rPr>
        <w:t>Сургутская</w:t>
      </w:r>
      <w:proofErr w:type="spellEnd"/>
      <w:r w:rsidRPr="00EB2880">
        <w:rPr>
          <w:rFonts w:ascii="Times New Roman" w:eastAsia="Calibri" w:hAnsi="Times New Roman" w:cs="Times New Roman"/>
          <w:sz w:val="12"/>
          <w:szCs w:val="12"/>
        </w:rPr>
        <w:t>, Троицкая, Цветочная, Школьная.</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3418. Центр – поселок Сургут (446551, Самарская область, Сергиевский район, поселок Сургут, улица Кооперативная, 3, сельский дом культуры «Колос», фойе), телефон 2-52-70. В избирательный участок включены улицы п. Сургут: </w:t>
      </w:r>
      <w:proofErr w:type="gramStart"/>
      <w:r w:rsidRPr="00EB2880">
        <w:rPr>
          <w:rFonts w:ascii="Times New Roman" w:eastAsia="Calibri" w:hAnsi="Times New Roman" w:cs="Times New Roman"/>
          <w:sz w:val="12"/>
          <w:szCs w:val="12"/>
        </w:rPr>
        <w:t>Заводская, Кооперативная, Луговая, Молодежная, Набережная, Невская, Ново-Садовая, Первомайская, Рабочая, Речная, пер. Строителей, Шевченко, Шоссейная, Юбилейная.</w:t>
      </w:r>
      <w:proofErr w:type="gramEnd"/>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3419. Центр – поселок Светлодольск, (446550, Самарская область, Сергиевский район, поселок Светлодольск, улица Полевая, 1, сельский дом культуры, актив зал), телефон 4-32-39. В участок  включены:  поселки Светлодольск, Новая Елховка, Участок Сок. </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3420. Центр – село Нероновка (446531, Самарская область, Сергиевский район, село Нероновка, улица Центральная, 68А, сельский дом культуры, актовый зал), телефон 5-41-42. В участок включены: села Нероновка, Павловка, Нижняя Орлянка.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3421. Центр – поселок Серноводск (446533, Самарская область, Сергиевский район, поселок Серноводск, улица Калинина, 15, ГБОУ СОШ «ОЦ» пос. Серноводск, фойе), телефон 3-11-74. В участок включены улицы п. Серноводск: Восточная, Гагарина, Калинина, Карла-Маркса, Комсомольская, Лесная, М. Горького, Московская (вся нечётная сторона, чётная сторона от дома № 2 по дом № 14), Нагорная, Октябрьская, Первомайская, Полевая, Рабочая, Революции (нечётная сторона от дома № 67, чётная сторона от дома № 66), Советская (нечётная сторона от дома № 77 по дом № 93, чётная сторона от дома № 100).</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3422. Центр – поселок Серноводск (446533, Самарская область, Сергиевский район, поселок Серноводск, улица Советская, 61, </w:t>
      </w:r>
      <w:proofErr w:type="spellStart"/>
      <w:r w:rsidRPr="00EB2880">
        <w:rPr>
          <w:rFonts w:ascii="Times New Roman" w:eastAsia="Calibri" w:hAnsi="Times New Roman" w:cs="Times New Roman"/>
          <w:sz w:val="12"/>
          <w:szCs w:val="12"/>
        </w:rPr>
        <w:t>серноводский</w:t>
      </w:r>
      <w:proofErr w:type="spellEnd"/>
      <w:r w:rsidRPr="00EB2880">
        <w:rPr>
          <w:rFonts w:ascii="Times New Roman" w:eastAsia="Calibri" w:hAnsi="Times New Roman" w:cs="Times New Roman"/>
          <w:sz w:val="12"/>
          <w:szCs w:val="12"/>
        </w:rPr>
        <w:t xml:space="preserve"> дом культуры МАУК МКДЦ, фойе), телефон 3-10-49. В участок включены улицы п. Серноводск: Вокзальная, Кирова, Комарова, Куйбышева, Ленина, Луначарского, Московская (чётная сторона от дома № 20), Парковая, Революции (нечётная сторона от дома № 1 по дом № 65, чётная сторона от дома № 2 по дом № 54), Серная, Советская (нечётная сторона от дома №1 по дом № 63, чётная сторона от дома № 2 по дом № 96), Степная, Чапаева; поселок Красноярка.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3423. Центр – село Мордовская Селитьба (446547, Самарская область, Сергиевский район, село Мордовская Селитьба, улица Кооперативная, 48, сельский дом культуры, фойе), телефон 49-1-19. В участок включено: село Мордовская Селитьба. </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3424. Центр – село Большая Чесноковка (446544, Самарская область, Сергиевский район, село Большая Чесноковка, улица Центральная, 43, сельский дом культуры, фойе), телефон 52-1-35. В участок включено: село </w:t>
      </w:r>
      <w:proofErr w:type="gramStart"/>
      <w:r w:rsidRPr="00EB2880">
        <w:rPr>
          <w:rFonts w:ascii="Times New Roman" w:eastAsia="Calibri" w:hAnsi="Times New Roman" w:cs="Times New Roman"/>
          <w:sz w:val="12"/>
          <w:szCs w:val="12"/>
        </w:rPr>
        <w:t>Большая</w:t>
      </w:r>
      <w:proofErr w:type="gramEnd"/>
      <w:r w:rsidRPr="00EB2880">
        <w:rPr>
          <w:rFonts w:ascii="Times New Roman" w:eastAsia="Calibri" w:hAnsi="Times New Roman" w:cs="Times New Roman"/>
          <w:sz w:val="12"/>
          <w:szCs w:val="12"/>
        </w:rPr>
        <w:t xml:space="preserve"> Чесноковка.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3425. Центр – село Елшанка (446521, Самарская область, Сергиевский район, село Елшанка, улица Кольцова, 1, сельский дом культуры, вестибюль), телефон 46-2-33. В участок </w:t>
      </w:r>
      <w:proofErr w:type="gramStart"/>
      <w:r w:rsidRPr="00EB2880">
        <w:rPr>
          <w:rFonts w:ascii="Times New Roman" w:eastAsia="Calibri" w:hAnsi="Times New Roman" w:cs="Times New Roman"/>
          <w:sz w:val="12"/>
          <w:szCs w:val="12"/>
        </w:rPr>
        <w:t>включены</w:t>
      </w:r>
      <w:proofErr w:type="gramEnd"/>
      <w:r w:rsidRPr="00EB2880">
        <w:rPr>
          <w:rFonts w:ascii="Times New Roman" w:eastAsia="Calibri" w:hAnsi="Times New Roman" w:cs="Times New Roman"/>
          <w:sz w:val="12"/>
          <w:szCs w:val="12"/>
        </w:rPr>
        <w:t xml:space="preserve">: село Елшанка, деревня Большие </w:t>
      </w:r>
      <w:proofErr w:type="spellStart"/>
      <w:r w:rsidRPr="00EB2880">
        <w:rPr>
          <w:rFonts w:ascii="Times New Roman" w:eastAsia="Calibri" w:hAnsi="Times New Roman" w:cs="Times New Roman"/>
          <w:sz w:val="12"/>
          <w:szCs w:val="12"/>
        </w:rPr>
        <w:t>Пичерки</w:t>
      </w:r>
      <w:proofErr w:type="spellEnd"/>
      <w:r w:rsidRPr="00EB2880">
        <w:rPr>
          <w:rFonts w:ascii="Times New Roman" w:eastAsia="Calibri" w:hAnsi="Times New Roman" w:cs="Times New Roman"/>
          <w:sz w:val="12"/>
          <w:szCs w:val="12"/>
        </w:rPr>
        <w:t>, поселок Чемеричный.</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3426. Центр – село Чекалино (446545, Самарская область, Сергиевский район, село Чекалино, улица Советская, 49А, сельский дом культуры, фойе), телефон 5-31-31. В участок </w:t>
      </w:r>
      <w:proofErr w:type="gramStart"/>
      <w:r w:rsidRPr="00EB2880">
        <w:rPr>
          <w:rFonts w:ascii="Times New Roman" w:eastAsia="Calibri" w:hAnsi="Times New Roman" w:cs="Times New Roman"/>
          <w:sz w:val="12"/>
          <w:szCs w:val="12"/>
        </w:rPr>
        <w:t>включены</w:t>
      </w:r>
      <w:proofErr w:type="gramEnd"/>
      <w:r w:rsidRPr="00EB2880">
        <w:rPr>
          <w:rFonts w:ascii="Times New Roman" w:eastAsia="Calibri" w:hAnsi="Times New Roman" w:cs="Times New Roman"/>
          <w:sz w:val="12"/>
          <w:szCs w:val="12"/>
        </w:rPr>
        <w:t xml:space="preserve">: село Чекалино, поселок Отрада.  </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3427. Центр – село Кандабулак (446563, Самарская область, Сергиевский район, село Кандабулак, улица Горбунова, 14, </w:t>
      </w:r>
      <w:proofErr w:type="spellStart"/>
      <w:r w:rsidRPr="00EB2880">
        <w:rPr>
          <w:rFonts w:ascii="Times New Roman" w:eastAsia="Calibri" w:hAnsi="Times New Roman" w:cs="Times New Roman"/>
          <w:sz w:val="12"/>
          <w:szCs w:val="12"/>
        </w:rPr>
        <w:t>Кандабулакский</w:t>
      </w:r>
      <w:proofErr w:type="spellEnd"/>
      <w:r w:rsidRPr="00EB2880">
        <w:rPr>
          <w:rFonts w:ascii="Times New Roman" w:eastAsia="Calibri" w:hAnsi="Times New Roman" w:cs="Times New Roman"/>
          <w:sz w:val="12"/>
          <w:szCs w:val="12"/>
        </w:rPr>
        <w:t xml:space="preserve"> филиал ГБОУ СОШ «ОЦ» с. Красносельское, спортивный зал), телефон 45-1-49. В участок включено: село Кандабулак.</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3428. Центр – село Спасское (446562, Самарская область, Сергиевский район, село Спасское, улица Центральная, 49, сельский дом культуры, фойе), телефон 5-55-45. В участок включено: село Спасское.</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3429. Центр – село Кармало–Аделяково (446555, Самарская область, Сергиевский район, село Кармало-Аделяково, улица Ленина, 18, сельский дом культуры, </w:t>
      </w:r>
      <w:proofErr w:type="spellStart"/>
      <w:r w:rsidRPr="00EB2880">
        <w:rPr>
          <w:rFonts w:ascii="Times New Roman" w:eastAsia="Calibri" w:hAnsi="Times New Roman" w:cs="Times New Roman"/>
          <w:sz w:val="12"/>
          <w:szCs w:val="12"/>
        </w:rPr>
        <w:t>дискозал</w:t>
      </w:r>
      <w:proofErr w:type="spellEnd"/>
      <w:r w:rsidRPr="00EB2880">
        <w:rPr>
          <w:rFonts w:ascii="Times New Roman" w:eastAsia="Calibri" w:hAnsi="Times New Roman" w:cs="Times New Roman"/>
          <w:sz w:val="12"/>
          <w:szCs w:val="12"/>
        </w:rPr>
        <w:t xml:space="preserve">), телефон 55-1-10. В участок </w:t>
      </w:r>
      <w:proofErr w:type="gramStart"/>
      <w:r w:rsidRPr="00EB2880">
        <w:rPr>
          <w:rFonts w:ascii="Times New Roman" w:eastAsia="Calibri" w:hAnsi="Times New Roman" w:cs="Times New Roman"/>
          <w:sz w:val="12"/>
          <w:szCs w:val="12"/>
        </w:rPr>
        <w:t>включены</w:t>
      </w:r>
      <w:proofErr w:type="gramEnd"/>
      <w:r w:rsidRPr="00EB2880">
        <w:rPr>
          <w:rFonts w:ascii="Times New Roman" w:eastAsia="Calibri" w:hAnsi="Times New Roman" w:cs="Times New Roman"/>
          <w:sz w:val="12"/>
          <w:szCs w:val="12"/>
        </w:rPr>
        <w:t>: село Кармало-Аделяково, поселок Первомайский.</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Участок № 3430. Центр – село Старое Якушкино (446556, Самарская область, Сергиевский район, село Старое Якушкино, улица Мира, 6, Старо-</w:t>
      </w:r>
      <w:proofErr w:type="spellStart"/>
      <w:r w:rsidRPr="00EB2880">
        <w:rPr>
          <w:rFonts w:ascii="Times New Roman" w:eastAsia="Calibri" w:hAnsi="Times New Roman" w:cs="Times New Roman"/>
          <w:sz w:val="12"/>
          <w:szCs w:val="12"/>
        </w:rPr>
        <w:t>Якушкинский</w:t>
      </w:r>
      <w:proofErr w:type="spellEnd"/>
      <w:r w:rsidRPr="00EB2880">
        <w:rPr>
          <w:rFonts w:ascii="Times New Roman" w:eastAsia="Calibri" w:hAnsi="Times New Roman" w:cs="Times New Roman"/>
          <w:sz w:val="12"/>
          <w:szCs w:val="12"/>
        </w:rPr>
        <w:t xml:space="preserve"> филиал ГБОУ СОШ «ОЦ» пос. Серноводск, фойе), телефон 5-65-38. В участок включено: село Старое Якушкино.</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3431. Центр – село Захаркино (446557, Самарская область, Сергиевский район, село Захаркино, улица Пролетарская, 5, </w:t>
      </w:r>
      <w:proofErr w:type="spellStart"/>
      <w:r w:rsidRPr="00EB2880">
        <w:rPr>
          <w:rFonts w:ascii="Times New Roman" w:eastAsia="Calibri" w:hAnsi="Times New Roman" w:cs="Times New Roman"/>
          <w:sz w:val="12"/>
          <w:szCs w:val="12"/>
        </w:rPr>
        <w:t>захаркинский</w:t>
      </w:r>
      <w:proofErr w:type="spellEnd"/>
      <w:r w:rsidRPr="00EB2880">
        <w:rPr>
          <w:rFonts w:ascii="Times New Roman" w:eastAsia="Calibri" w:hAnsi="Times New Roman" w:cs="Times New Roman"/>
          <w:sz w:val="12"/>
          <w:szCs w:val="12"/>
        </w:rPr>
        <w:t xml:space="preserve"> сельский клуб, фойе), телефон 5-71-75. В участок включено: село Захаркино.</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3432. Центр – село Сидоровка (446532, Самарская область, Сергиевский район, село Сидоровка, улица Рабочая, 1, сельский дом культуры, фойе), телефон 5-63-29. В участок включены: села Сидоровка, Нижняя </w:t>
      </w:r>
      <w:proofErr w:type="spellStart"/>
      <w:r w:rsidRPr="00EB2880">
        <w:rPr>
          <w:rFonts w:ascii="Times New Roman" w:eastAsia="Calibri" w:hAnsi="Times New Roman" w:cs="Times New Roman"/>
          <w:sz w:val="12"/>
          <w:szCs w:val="12"/>
        </w:rPr>
        <w:t>Козловка</w:t>
      </w:r>
      <w:proofErr w:type="spellEnd"/>
      <w:r w:rsidRPr="00EB2880">
        <w:rPr>
          <w:rFonts w:ascii="Times New Roman" w:eastAsia="Calibri" w:hAnsi="Times New Roman" w:cs="Times New Roman"/>
          <w:sz w:val="12"/>
          <w:szCs w:val="12"/>
        </w:rPr>
        <w:t xml:space="preserve">, </w:t>
      </w:r>
      <w:proofErr w:type="spellStart"/>
      <w:r w:rsidRPr="00EB2880">
        <w:rPr>
          <w:rFonts w:ascii="Times New Roman" w:eastAsia="Calibri" w:hAnsi="Times New Roman" w:cs="Times New Roman"/>
          <w:sz w:val="12"/>
          <w:szCs w:val="12"/>
        </w:rPr>
        <w:t>Комаро</w:t>
      </w:r>
      <w:proofErr w:type="spellEnd"/>
      <w:r w:rsidRPr="00EB2880">
        <w:rPr>
          <w:rFonts w:ascii="Times New Roman" w:eastAsia="Calibri" w:hAnsi="Times New Roman" w:cs="Times New Roman"/>
          <w:sz w:val="12"/>
          <w:szCs w:val="12"/>
        </w:rPr>
        <w:t>-Умет, поселок Отрада.</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lastRenderedPageBreak/>
        <w:t>Участок № 3433. Центр – село Красносельское (446561, Самарская область, Сергиевский район, село Красносельское, улица Школьная, 1, сельский дом культуры, танцевальный зал), телефон 44-1-25. В участок включены: село Красносельское, поселки Ровный, Малые Ключи.</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3434. Центр – поселок Кутузовский, (446568, Самарская область, Сергиевский район, поселок Кутузовский, улица Центральная, 26, Администрация сельского поселения Кутузовский, кабинет № 7), телефон 42-1-37. В участок </w:t>
      </w:r>
      <w:proofErr w:type="gramStart"/>
      <w:r w:rsidRPr="00EB2880">
        <w:rPr>
          <w:rFonts w:ascii="Times New Roman" w:eastAsia="Calibri" w:hAnsi="Times New Roman" w:cs="Times New Roman"/>
          <w:sz w:val="12"/>
          <w:szCs w:val="12"/>
        </w:rPr>
        <w:t>включены</w:t>
      </w:r>
      <w:proofErr w:type="gramEnd"/>
      <w:r w:rsidRPr="00EB2880">
        <w:rPr>
          <w:rFonts w:ascii="Times New Roman" w:eastAsia="Calibri" w:hAnsi="Times New Roman" w:cs="Times New Roman"/>
          <w:sz w:val="12"/>
          <w:szCs w:val="12"/>
        </w:rPr>
        <w:t>: поселок Кутузовский, поселок Шаровка, село Славкино, село Красный Городок, хутор Вольница, поселок Лесозавод.</w:t>
      </w: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p>
    <w:p w:rsidR="00EB2880" w:rsidRPr="00EB2880" w:rsidRDefault="00EB2880" w:rsidP="00EB2880">
      <w:pPr>
        <w:tabs>
          <w:tab w:val="left" w:pos="284"/>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 xml:space="preserve">Участок № 3436. Центр – село Черновка (446543, Самарская область, Сергиевский район, село Черновка, улица Новостроевская, 12, ГБОУ СОШ села </w:t>
      </w:r>
      <w:proofErr w:type="spellStart"/>
      <w:r w:rsidRPr="00EB2880">
        <w:rPr>
          <w:rFonts w:ascii="Times New Roman" w:eastAsia="Calibri" w:hAnsi="Times New Roman" w:cs="Times New Roman"/>
          <w:sz w:val="12"/>
          <w:szCs w:val="12"/>
        </w:rPr>
        <w:t>Черновкаим</w:t>
      </w:r>
      <w:proofErr w:type="gramStart"/>
      <w:r w:rsidRPr="00EB2880">
        <w:rPr>
          <w:rFonts w:ascii="Times New Roman" w:eastAsia="Calibri" w:hAnsi="Times New Roman" w:cs="Times New Roman"/>
          <w:sz w:val="12"/>
          <w:szCs w:val="12"/>
        </w:rPr>
        <w:t>.Д</w:t>
      </w:r>
      <w:proofErr w:type="gramEnd"/>
      <w:r w:rsidRPr="00EB2880">
        <w:rPr>
          <w:rFonts w:ascii="Times New Roman" w:eastAsia="Calibri" w:hAnsi="Times New Roman" w:cs="Times New Roman"/>
          <w:sz w:val="12"/>
          <w:szCs w:val="12"/>
        </w:rPr>
        <w:t>емидова</w:t>
      </w:r>
      <w:proofErr w:type="spellEnd"/>
      <w:r w:rsidRPr="00EB2880">
        <w:rPr>
          <w:rFonts w:ascii="Times New Roman" w:eastAsia="Calibri" w:hAnsi="Times New Roman" w:cs="Times New Roman"/>
          <w:sz w:val="12"/>
          <w:szCs w:val="12"/>
        </w:rPr>
        <w:t xml:space="preserve"> К.П., актовый зал), телефон 5-11-87. В участок включены: села Черновка, Орловка, поселки Нива, Новая Орловка, Запрудный.</w:t>
      </w:r>
    </w:p>
    <w:p w:rsidR="00D404BE" w:rsidRPr="00D404BE" w:rsidRDefault="00D404BE" w:rsidP="000E0AE1">
      <w:pPr>
        <w:tabs>
          <w:tab w:val="left" w:pos="284"/>
        </w:tabs>
        <w:spacing w:after="0" w:line="240" w:lineRule="auto"/>
        <w:jc w:val="both"/>
        <w:rPr>
          <w:rFonts w:ascii="Times New Roman" w:eastAsia="Calibri" w:hAnsi="Times New Roman" w:cs="Times New Roman"/>
          <w:sz w:val="12"/>
          <w:szCs w:val="12"/>
        </w:rPr>
      </w:pPr>
    </w:p>
    <w:p w:rsidR="00D404BE" w:rsidRDefault="00D404BE" w:rsidP="00D404BE">
      <w:pPr>
        <w:tabs>
          <w:tab w:val="left" w:pos="284"/>
        </w:tabs>
        <w:spacing w:after="0" w:line="240" w:lineRule="auto"/>
        <w:jc w:val="both"/>
        <w:rPr>
          <w:rFonts w:ascii="Times New Roman" w:eastAsia="Calibri" w:hAnsi="Times New Roman" w:cs="Times New Roman"/>
          <w:sz w:val="12"/>
          <w:szCs w:val="12"/>
        </w:rPr>
      </w:pPr>
    </w:p>
    <w:p w:rsidR="008F0F5C" w:rsidRDefault="008F0F5C" w:rsidP="00D404BE">
      <w:pPr>
        <w:tabs>
          <w:tab w:val="left" w:pos="284"/>
        </w:tabs>
        <w:spacing w:after="0" w:line="240" w:lineRule="auto"/>
        <w:jc w:val="both"/>
        <w:rPr>
          <w:rFonts w:ascii="Times New Roman" w:eastAsia="Calibri" w:hAnsi="Times New Roman" w:cs="Times New Roman"/>
          <w:sz w:val="12"/>
          <w:szCs w:val="12"/>
        </w:rPr>
      </w:pP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АДМИНИСТРАЦИЯ</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МУНИЦИПАЛЬНОГО РАЙОНА СЕРГИЕВСКИЙ</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САМАРСКОЙ ОБЛАСТИ</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ПОСТАНОВЛЕНИЕ</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ОТ «17» июня 2026 Г. №572</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 xml:space="preserve">ОБ ИЗЪЯТИИ ЖИЛОГО ПОМЕЩЕНИЯ, РАСПОЛОЖЕННОГО ПО АДРЕСУ: САМАРСКАЯ ОБЛАСТЬ, СЕРГИЕВСКИЙ Р-Н, </w:t>
      </w:r>
    </w:p>
    <w:p w:rsid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 xml:space="preserve">С. КРАСНОСЕЛЬСКОЕ, УЛ. </w:t>
      </w:r>
      <w:proofErr w:type="gramStart"/>
      <w:r w:rsidRPr="00BF756C">
        <w:rPr>
          <w:rFonts w:ascii="Times New Roman" w:eastAsia="Calibri" w:hAnsi="Times New Roman" w:cs="Times New Roman"/>
          <w:b/>
          <w:sz w:val="12"/>
          <w:szCs w:val="12"/>
        </w:rPr>
        <w:t>СОВЕТСКАЯ</w:t>
      </w:r>
      <w:proofErr w:type="gramEnd"/>
      <w:r w:rsidRPr="00BF756C">
        <w:rPr>
          <w:rFonts w:ascii="Times New Roman" w:eastAsia="Calibri" w:hAnsi="Times New Roman" w:cs="Times New Roman"/>
          <w:b/>
          <w:sz w:val="12"/>
          <w:szCs w:val="12"/>
        </w:rPr>
        <w:t>, Д. 5, КВ. 11, ДЛЯ МУНИЦИПАЛЬНЫХ НУЖД</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proofErr w:type="gramStart"/>
      <w:r w:rsidRPr="00BF756C">
        <w:rPr>
          <w:rFonts w:ascii="Times New Roman" w:eastAsia="Calibri" w:hAnsi="Times New Roman" w:cs="Times New Roman"/>
          <w:sz w:val="12"/>
          <w:szCs w:val="12"/>
        </w:rPr>
        <w:t xml:space="preserve">В связи с признанием многоквартирного жилого дома №5, расположенного по ул. Советская, с. Красносельское муниципального района Сергиевский Самарской области, аварийным и подлежащим сносу и в соответствии со ст. 32 Жилищного кодекса Российской Федерации, </w:t>
      </w:r>
      <w:proofErr w:type="spellStart"/>
      <w:r w:rsidRPr="00BF756C">
        <w:rPr>
          <w:rFonts w:ascii="Times New Roman" w:eastAsia="Calibri" w:hAnsi="Times New Roman" w:cs="Times New Roman"/>
          <w:sz w:val="12"/>
          <w:szCs w:val="12"/>
        </w:rPr>
        <w:t>ст.ст</w:t>
      </w:r>
      <w:proofErr w:type="spellEnd"/>
      <w:r w:rsidRPr="00BF756C">
        <w:rPr>
          <w:rFonts w:ascii="Times New Roman" w:eastAsia="Calibri" w:hAnsi="Times New Roman" w:cs="Times New Roman"/>
          <w:sz w:val="12"/>
          <w:szCs w:val="12"/>
        </w:rPr>
        <w:t xml:space="preserve">. 56.3, 56.6 Земельного кодекса Российской Федерации, Постановлением Администрации муниципального района Сергиевский №442 от 07.05.2025г. «Об изъятии земельного участка и жилых помещений, расположенных в </w:t>
      </w:r>
      <w:proofErr w:type="spellStart"/>
      <w:r w:rsidRPr="00BF756C">
        <w:rPr>
          <w:rFonts w:ascii="Times New Roman" w:eastAsia="Calibri" w:hAnsi="Times New Roman" w:cs="Times New Roman"/>
          <w:sz w:val="12"/>
          <w:szCs w:val="12"/>
        </w:rPr>
        <w:t>с</w:t>
      </w:r>
      <w:proofErr w:type="gramEnd"/>
      <w:r w:rsidRPr="00BF756C">
        <w:rPr>
          <w:rFonts w:ascii="Times New Roman" w:eastAsia="Calibri" w:hAnsi="Times New Roman" w:cs="Times New Roman"/>
          <w:sz w:val="12"/>
          <w:szCs w:val="12"/>
        </w:rPr>
        <w:t>.Красноселькое</w:t>
      </w:r>
      <w:proofErr w:type="spellEnd"/>
      <w:r w:rsidRPr="00BF756C">
        <w:rPr>
          <w:rFonts w:ascii="Times New Roman" w:eastAsia="Calibri" w:hAnsi="Times New Roman" w:cs="Times New Roman"/>
          <w:sz w:val="12"/>
          <w:szCs w:val="12"/>
        </w:rPr>
        <w:t xml:space="preserve"> по </w:t>
      </w:r>
      <w:proofErr w:type="spellStart"/>
      <w:r w:rsidRPr="00BF756C">
        <w:rPr>
          <w:rFonts w:ascii="Times New Roman" w:eastAsia="Calibri" w:hAnsi="Times New Roman" w:cs="Times New Roman"/>
          <w:sz w:val="12"/>
          <w:szCs w:val="12"/>
        </w:rPr>
        <w:t>ул</w:t>
      </w:r>
      <w:proofErr w:type="gramStart"/>
      <w:r w:rsidRPr="00BF756C">
        <w:rPr>
          <w:rFonts w:ascii="Times New Roman" w:eastAsia="Calibri" w:hAnsi="Times New Roman" w:cs="Times New Roman"/>
          <w:sz w:val="12"/>
          <w:szCs w:val="12"/>
        </w:rPr>
        <w:t>.С</w:t>
      </w:r>
      <w:proofErr w:type="gramEnd"/>
      <w:r w:rsidRPr="00BF756C">
        <w:rPr>
          <w:rFonts w:ascii="Times New Roman" w:eastAsia="Calibri" w:hAnsi="Times New Roman" w:cs="Times New Roman"/>
          <w:sz w:val="12"/>
          <w:szCs w:val="12"/>
        </w:rPr>
        <w:t>оветская</w:t>
      </w:r>
      <w:proofErr w:type="spellEnd"/>
      <w:r w:rsidRPr="00BF756C">
        <w:rPr>
          <w:rFonts w:ascii="Times New Roman" w:eastAsia="Calibri" w:hAnsi="Times New Roman" w:cs="Times New Roman"/>
          <w:sz w:val="12"/>
          <w:szCs w:val="12"/>
        </w:rPr>
        <w:t>, д.5, для муниципальных нужд», Администрация муниципального района Сергиевский Самарской области постановляет:</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 xml:space="preserve">Изъять для муниципальных нужд жилое помещение, общей площадью 41,9 </w:t>
      </w:r>
      <w:proofErr w:type="spellStart"/>
      <w:r w:rsidRPr="00BF756C">
        <w:rPr>
          <w:rFonts w:ascii="Times New Roman" w:eastAsia="Calibri" w:hAnsi="Times New Roman" w:cs="Times New Roman"/>
          <w:sz w:val="12"/>
          <w:szCs w:val="12"/>
        </w:rPr>
        <w:t>кв.м</w:t>
      </w:r>
      <w:proofErr w:type="spellEnd"/>
      <w:r w:rsidRPr="00BF756C">
        <w:rPr>
          <w:rFonts w:ascii="Times New Roman" w:eastAsia="Calibri" w:hAnsi="Times New Roman" w:cs="Times New Roman"/>
          <w:sz w:val="12"/>
          <w:szCs w:val="12"/>
        </w:rPr>
        <w:t xml:space="preserve">., кадастровый номер 63:31:0305005:386, расположенное по адресу: </w:t>
      </w:r>
      <w:proofErr w:type="gramStart"/>
      <w:r w:rsidRPr="00BF756C">
        <w:rPr>
          <w:rFonts w:ascii="Times New Roman" w:eastAsia="Calibri" w:hAnsi="Times New Roman" w:cs="Times New Roman"/>
          <w:sz w:val="12"/>
          <w:szCs w:val="12"/>
        </w:rPr>
        <w:t>Самарская область, Сергиевский р-н, с. Красносельское, ул. Советская, д. 5, кв. 11;</w:t>
      </w:r>
      <w:proofErr w:type="gramEnd"/>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Комитету по управлению муниципальным имуществом муниципального района Сергиевский: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2.1.</w:t>
      </w:r>
      <w:r>
        <w:rPr>
          <w:rFonts w:ascii="Times New Roman" w:eastAsia="Calibri" w:hAnsi="Times New Roman" w:cs="Times New Roman"/>
          <w:sz w:val="12"/>
          <w:szCs w:val="12"/>
        </w:rPr>
        <w:t xml:space="preserve"> </w:t>
      </w:r>
      <w:proofErr w:type="gramStart"/>
      <w:r w:rsidRPr="00BF756C">
        <w:rPr>
          <w:rFonts w:ascii="Times New Roman" w:eastAsia="Calibri" w:hAnsi="Times New Roman" w:cs="Times New Roman"/>
          <w:sz w:val="12"/>
          <w:szCs w:val="12"/>
        </w:rPr>
        <w:t>Разместить</w:t>
      </w:r>
      <w:proofErr w:type="gramEnd"/>
      <w:r w:rsidRPr="00BF756C">
        <w:rPr>
          <w:rFonts w:ascii="Times New Roman" w:eastAsia="Calibri" w:hAnsi="Times New Roman" w:cs="Times New Roman"/>
          <w:sz w:val="12"/>
          <w:szCs w:val="12"/>
        </w:rPr>
        <w:t xml:space="preserve"> настоящее постановление на официальном сайте Администрации муниципального района Сергиевский - http://www.sergievsk.ru/;</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2.2.</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Опубликовать настоящее постановление в газете «Сергиевский Вестник»;</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2.3.</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 xml:space="preserve">Направить настоящее постановление в межмуниципальный отдел по Сергиевскому и </w:t>
      </w:r>
      <w:proofErr w:type="spellStart"/>
      <w:r w:rsidRPr="00BF756C">
        <w:rPr>
          <w:rFonts w:ascii="Times New Roman" w:eastAsia="Calibri" w:hAnsi="Times New Roman" w:cs="Times New Roman"/>
          <w:sz w:val="12"/>
          <w:szCs w:val="12"/>
        </w:rPr>
        <w:t>Исаклинскому</w:t>
      </w:r>
      <w:proofErr w:type="spellEnd"/>
      <w:r w:rsidRPr="00BF756C">
        <w:rPr>
          <w:rFonts w:ascii="Times New Roman" w:eastAsia="Calibri" w:hAnsi="Times New Roman" w:cs="Times New Roman"/>
          <w:sz w:val="12"/>
          <w:szCs w:val="12"/>
        </w:rPr>
        <w:t xml:space="preserve"> районам Управления Федеральной службы государственной регистрации, кадастра и картографии по Самарской области.</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proofErr w:type="gramStart"/>
      <w:r w:rsidRPr="00BF756C">
        <w:rPr>
          <w:rFonts w:ascii="Times New Roman" w:eastAsia="Calibri" w:hAnsi="Times New Roman" w:cs="Times New Roman"/>
          <w:sz w:val="12"/>
          <w:szCs w:val="12"/>
        </w:rPr>
        <w:t>Контроль за</w:t>
      </w:r>
      <w:proofErr w:type="gramEnd"/>
      <w:r w:rsidRPr="00BF756C">
        <w:rPr>
          <w:rFonts w:ascii="Times New Roman" w:eastAsia="Calibri" w:hAnsi="Times New Roman" w:cs="Times New Roman"/>
          <w:sz w:val="12"/>
          <w:szCs w:val="12"/>
        </w:rPr>
        <w:t xml:space="preserve"> выполнением настоящего постановления возложить на руководителя Комитета по управлению муниципальным имуществом муниципального района Сергиевский Абрамову Н.А.</w:t>
      </w:r>
    </w:p>
    <w:p w:rsidR="00BF756C" w:rsidRP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Глава муниципального района</w:t>
      </w:r>
    </w:p>
    <w:p w:rsid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Сергиевский Самарской области</w:t>
      </w:r>
    </w:p>
    <w:p w:rsid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А.И. Екамасов</w:t>
      </w:r>
    </w:p>
    <w:p w:rsidR="00BF756C" w:rsidRDefault="00BF756C" w:rsidP="00D404BE">
      <w:pPr>
        <w:tabs>
          <w:tab w:val="left" w:pos="284"/>
        </w:tabs>
        <w:spacing w:after="0" w:line="240" w:lineRule="auto"/>
        <w:jc w:val="both"/>
        <w:rPr>
          <w:rFonts w:ascii="Times New Roman" w:eastAsia="Calibri" w:hAnsi="Times New Roman" w:cs="Times New Roman"/>
          <w:sz w:val="12"/>
          <w:szCs w:val="12"/>
        </w:rPr>
      </w:pPr>
    </w:p>
    <w:p w:rsidR="008F0F5C" w:rsidRDefault="008F0F5C" w:rsidP="00D404BE">
      <w:pPr>
        <w:tabs>
          <w:tab w:val="left" w:pos="284"/>
        </w:tabs>
        <w:spacing w:after="0" w:line="240" w:lineRule="auto"/>
        <w:jc w:val="both"/>
        <w:rPr>
          <w:rFonts w:ascii="Times New Roman" w:eastAsia="Calibri" w:hAnsi="Times New Roman" w:cs="Times New Roman"/>
          <w:sz w:val="12"/>
          <w:szCs w:val="12"/>
        </w:rPr>
      </w:pPr>
    </w:p>
    <w:p w:rsidR="00BF756C" w:rsidRPr="00D404BE" w:rsidRDefault="00BF756C" w:rsidP="00D404BE">
      <w:pPr>
        <w:tabs>
          <w:tab w:val="left" w:pos="284"/>
        </w:tabs>
        <w:spacing w:after="0" w:line="240" w:lineRule="auto"/>
        <w:jc w:val="both"/>
        <w:rPr>
          <w:rFonts w:ascii="Times New Roman" w:eastAsia="Calibri" w:hAnsi="Times New Roman" w:cs="Times New Roman"/>
          <w:sz w:val="12"/>
          <w:szCs w:val="12"/>
        </w:rPr>
      </w:pP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АДМИНИСТРАЦИЯ</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МУНИЦИПАЛЬНОГО РАЙОНА СЕРГИЕВСКИЙ</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САМАРСКОЙ ОБЛАСТИ</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ПОСТАНОВЛЕНИЕ</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от «17» июня 2026 г. №573</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p>
    <w:p w:rsid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 xml:space="preserve">О НАЗНАЧЕНИИ ЧЛЕНОВ КОНКУРСНОЙ КОМИССИИ ПО ПРОВЕДЕНИЮ КОНКУРСА ПО ОТБОРУ КАНДИДАТУР </w:t>
      </w:r>
    </w:p>
    <w:p w:rsid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 xml:space="preserve">НА ДОЛЖНОСТЬ ГЛАВЫ СЕЛЬСКОГО ПОСЕЛЕНИЯ КРАСНОСЕЛЬСКОЕ </w:t>
      </w:r>
    </w:p>
    <w:p w:rsidR="00021E55" w:rsidRPr="00021E55" w:rsidRDefault="00021E55" w:rsidP="00021E55">
      <w:pPr>
        <w:tabs>
          <w:tab w:val="left" w:pos="284"/>
        </w:tabs>
        <w:spacing w:after="0" w:line="240" w:lineRule="auto"/>
        <w:jc w:val="center"/>
        <w:rPr>
          <w:rFonts w:ascii="Times New Roman" w:eastAsia="Calibri" w:hAnsi="Times New Roman" w:cs="Times New Roman"/>
          <w:b/>
          <w:sz w:val="12"/>
          <w:szCs w:val="12"/>
        </w:rPr>
      </w:pPr>
      <w:r w:rsidRPr="00021E55">
        <w:rPr>
          <w:rFonts w:ascii="Times New Roman" w:eastAsia="Calibri" w:hAnsi="Times New Roman" w:cs="Times New Roman"/>
          <w:b/>
          <w:sz w:val="12"/>
          <w:szCs w:val="12"/>
        </w:rPr>
        <w:t>МУНИЦИПАЛЬНОГО РАЙОНА</w:t>
      </w:r>
      <w:r>
        <w:rPr>
          <w:rFonts w:ascii="Times New Roman" w:eastAsia="Calibri" w:hAnsi="Times New Roman" w:cs="Times New Roman"/>
          <w:b/>
          <w:sz w:val="12"/>
          <w:szCs w:val="12"/>
        </w:rPr>
        <w:t xml:space="preserve"> </w:t>
      </w:r>
      <w:r w:rsidRPr="00021E55">
        <w:rPr>
          <w:rFonts w:ascii="Times New Roman" w:eastAsia="Calibri" w:hAnsi="Times New Roman" w:cs="Times New Roman"/>
          <w:b/>
          <w:sz w:val="12"/>
          <w:szCs w:val="12"/>
        </w:rPr>
        <w:t>СЕРГИЕВСКИЙ САМАРСКОЙ ОБЛАСТИ</w:t>
      </w:r>
    </w:p>
    <w:p w:rsidR="00021E55" w:rsidRPr="00021E55" w:rsidRDefault="00021E55" w:rsidP="00021E55">
      <w:pPr>
        <w:tabs>
          <w:tab w:val="left" w:pos="284"/>
        </w:tabs>
        <w:spacing w:after="0" w:line="240" w:lineRule="auto"/>
        <w:jc w:val="both"/>
        <w:rPr>
          <w:rFonts w:ascii="Times New Roman" w:eastAsia="Calibri" w:hAnsi="Times New Roman" w:cs="Times New Roman"/>
          <w:sz w:val="12"/>
          <w:szCs w:val="12"/>
        </w:rPr>
      </w:pP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В соответствии со ст. 19 Федерального закона Российской Федерации от 20.03.2025 г. №33-ФЗ «Об общих принципах организации местного самоуправления в единой системе публичной власти», Уставом муниципального района Сергиевский Самарской области администрация муниципального района Сергиевский Самарской области постановляет:</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021E55">
        <w:rPr>
          <w:rFonts w:ascii="Times New Roman" w:eastAsia="Calibri" w:hAnsi="Times New Roman" w:cs="Times New Roman"/>
          <w:sz w:val="12"/>
          <w:szCs w:val="12"/>
        </w:rPr>
        <w:t>Назначить членами Конкурсной комиссии по проведению конкурса   по отбору кандидатур на должность Главы сельского поселения Красносельское  муниципального района Сергиевский Самарской области: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Крупина Р.В. –  Первого заместителя Главы муниципального района Сергиевский Самарской области;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Заболотина С.Г. – заместителя Главы муниципального района Сергиевский Самарской области;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proofErr w:type="spellStart"/>
      <w:r w:rsidRPr="00021E55">
        <w:rPr>
          <w:rFonts w:ascii="Times New Roman" w:eastAsia="Calibri" w:hAnsi="Times New Roman" w:cs="Times New Roman"/>
          <w:sz w:val="12"/>
          <w:szCs w:val="12"/>
        </w:rPr>
        <w:t>Блажнову</w:t>
      </w:r>
      <w:proofErr w:type="spellEnd"/>
      <w:r w:rsidRPr="00021E55">
        <w:rPr>
          <w:rFonts w:ascii="Times New Roman" w:eastAsia="Calibri" w:hAnsi="Times New Roman" w:cs="Times New Roman"/>
          <w:sz w:val="12"/>
          <w:szCs w:val="12"/>
        </w:rPr>
        <w:t xml:space="preserve"> Е.В. – руководителя Организационного управления администрации муниципального района Сергиевский Самарской области;</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Александрова А.Б. – председателя Собрания Представителей муниципального района  Сергиевский Самарской области (по согласованию).</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2. Опубликовать настоящее постановление в газете «Сергиевский вестник».</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021E55" w:rsidRPr="00021E55" w:rsidRDefault="00021E55" w:rsidP="00021E55">
      <w:pPr>
        <w:tabs>
          <w:tab w:val="left" w:pos="284"/>
        </w:tabs>
        <w:spacing w:after="0" w:line="240" w:lineRule="auto"/>
        <w:ind w:firstLine="284"/>
        <w:jc w:val="both"/>
        <w:rPr>
          <w:rFonts w:ascii="Times New Roman" w:eastAsia="Calibri" w:hAnsi="Times New Roman" w:cs="Times New Roman"/>
          <w:sz w:val="12"/>
          <w:szCs w:val="12"/>
        </w:rPr>
      </w:pPr>
      <w:r w:rsidRPr="00021E55">
        <w:rPr>
          <w:rFonts w:ascii="Times New Roman" w:eastAsia="Calibri" w:hAnsi="Times New Roman" w:cs="Times New Roman"/>
          <w:sz w:val="12"/>
          <w:szCs w:val="12"/>
        </w:rPr>
        <w:t xml:space="preserve">4. </w:t>
      </w:r>
      <w:proofErr w:type="gramStart"/>
      <w:r w:rsidRPr="00021E55">
        <w:rPr>
          <w:rFonts w:ascii="Times New Roman" w:eastAsia="Calibri" w:hAnsi="Times New Roman" w:cs="Times New Roman"/>
          <w:sz w:val="12"/>
          <w:szCs w:val="12"/>
        </w:rPr>
        <w:t>Контроль за</w:t>
      </w:r>
      <w:proofErr w:type="gramEnd"/>
      <w:r w:rsidRPr="00021E55">
        <w:rPr>
          <w:rFonts w:ascii="Times New Roman" w:eastAsia="Calibri" w:hAnsi="Times New Roman" w:cs="Times New Roman"/>
          <w:sz w:val="12"/>
          <w:szCs w:val="12"/>
        </w:rPr>
        <w:t xml:space="preserve"> выполнением настоящего постановления возложить на Первого заместителя Главы муниципального района Сергиевский Крупина Р.В.</w:t>
      </w:r>
    </w:p>
    <w:p w:rsidR="00021E55" w:rsidRP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Глава муниципального района</w:t>
      </w:r>
    </w:p>
    <w:p w:rsid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Сергиевский Самарской области</w:t>
      </w:r>
    </w:p>
    <w:p w:rsidR="00021E55" w:rsidRPr="00021E55" w:rsidRDefault="00021E55" w:rsidP="00021E55">
      <w:pPr>
        <w:tabs>
          <w:tab w:val="left" w:pos="284"/>
        </w:tabs>
        <w:spacing w:after="0" w:line="240" w:lineRule="auto"/>
        <w:jc w:val="right"/>
        <w:rPr>
          <w:rFonts w:ascii="Times New Roman" w:eastAsia="Calibri" w:hAnsi="Times New Roman" w:cs="Times New Roman"/>
          <w:sz w:val="12"/>
          <w:szCs w:val="12"/>
        </w:rPr>
      </w:pPr>
      <w:r w:rsidRPr="00021E55">
        <w:rPr>
          <w:rFonts w:ascii="Times New Roman" w:eastAsia="Calibri" w:hAnsi="Times New Roman" w:cs="Times New Roman"/>
          <w:sz w:val="12"/>
          <w:szCs w:val="12"/>
        </w:rPr>
        <w:t>А.И. Екамасов</w:t>
      </w:r>
    </w:p>
    <w:p w:rsidR="00D404BE" w:rsidRDefault="00D404BE" w:rsidP="00D404BE">
      <w:pPr>
        <w:tabs>
          <w:tab w:val="left" w:pos="284"/>
        </w:tabs>
        <w:spacing w:after="0" w:line="240" w:lineRule="auto"/>
        <w:jc w:val="both"/>
        <w:rPr>
          <w:rFonts w:ascii="Times New Roman" w:eastAsia="Calibri" w:hAnsi="Times New Roman" w:cs="Times New Roman"/>
          <w:sz w:val="12"/>
          <w:szCs w:val="12"/>
        </w:rPr>
      </w:pPr>
    </w:p>
    <w:p w:rsidR="008F0F5C" w:rsidRDefault="008F0F5C" w:rsidP="00D404BE">
      <w:pPr>
        <w:tabs>
          <w:tab w:val="left" w:pos="284"/>
        </w:tabs>
        <w:spacing w:after="0" w:line="240" w:lineRule="auto"/>
        <w:jc w:val="both"/>
        <w:rPr>
          <w:rFonts w:ascii="Times New Roman" w:eastAsia="Calibri" w:hAnsi="Times New Roman" w:cs="Times New Roman"/>
          <w:sz w:val="12"/>
          <w:szCs w:val="12"/>
        </w:rPr>
      </w:pPr>
    </w:p>
    <w:p w:rsidR="008F0F5C" w:rsidRDefault="008F0F5C" w:rsidP="00D404BE">
      <w:pPr>
        <w:tabs>
          <w:tab w:val="left" w:pos="284"/>
        </w:tabs>
        <w:spacing w:after="0" w:line="240" w:lineRule="auto"/>
        <w:jc w:val="both"/>
        <w:rPr>
          <w:rFonts w:ascii="Times New Roman" w:eastAsia="Calibri" w:hAnsi="Times New Roman" w:cs="Times New Roman"/>
          <w:sz w:val="12"/>
          <w:szCs w:val="12"/>
        </w:rPr>
      </w:pPr>
    </w:p>
    <w:p w:rsidR="008F0F5C" w:rsidRDefault="008F0F5C" w:rsidP="00D404BE">
      <w:pPr>
        <w:tabs>
          <w:tab w:val="left" w:pos="284"/>
        </w:tabs>
        <w:spacing w:after="0" w:line="240" w:lineRule="auto"/>
        <w:jc w:val="both"/>
        <w:rPr>
          <w:rFonts w:ascii="Times New Roman" w:eastAsia="Calibri" w:hAnsi="Times New Roman" w:cs="Times New Roman"/>
          <w:sz w:val="12"/>
          <w:szCs w:val="12"/>
        </w:rPr>
      </w:pP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lastRenderedPageBreak/>
        <w:t>АДМИНИСТРАЦИЯ</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МУНИЦИПАЛЬНОГО РАЙОНА СЕРГИЕВСКИЙ</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САМАРСКОЙ ОБЛАСТИ</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ПОСТАНОВЛЕНИЕ</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от «18» июня 2026 г. №574</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О ВНЕСЕНИИ ИЗМЕНЕНИЙ В ПРИЛОЖЕНИЕ № 1</w:t>
      </w:r>
      <w:proofErr w:type="gramStart"/>
      <w:r w:rsidRPr="00BF756C">
        <w:rPr>
          <w:rFonts w:ascii="Times New Roman" w:eastAsia="Calibri" w:hAnsi="Times New Roman" w:cs="Times New Roman"/>
          <w:b/>
          <w:sz w:val="12"/>
          <w:szCs w:val="12"/>
        </w:rPr>
        <w:t xml:space="preserve"> К</w:t>
      </w:r>
      <w:proofErr w:type="gramEnd"/>
      <w:r w:rsidRPr="00BF756C">
        <w:rPr>
          <w:rFonts w:ascii="Times New Roman" w:eastAsia="Calibri" w:hAnsi="Times New Roman" w:cs="Times New Roman"/>
          <w:b/>
          <w:sz w:val="12"/>
          <w:szCs w:val="12"/>
        </w:rPr>
        <w:t xml:space="preserve"> ПОСТАНОВЛЕНИЮ АДМИНИСТРАЦИИ МУНИЦИПАЛЬНОГО РАЙОНА СЕРГИЕВСКИЙ № 581  ОТ 13.06.2024 «ОБ УТВЕРЖДЕНИИ МУНИЦИПАЛЬНОЙ ПРОГРАММЫ  «РАЗВИТИЕ СФЕРЫ КУЛЬТУРЫ И ТУРИЗМА НА ТЕРРИТОРИИ МУНИЦИПАЛЬНОГО РАЙОНА СЕРГИЕВСКИЙ НА 2025-2029 ГОДЫ»</w:t>
      </w:r>
    </w:p>
    <w:p w:rsidR="00BF756C"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proofErr w:type="gramStart"/>
      <w:r w:rsidRPr="00BF756C">
        <w:rPr>
          <w:rFonts w:ascii="Times New Roman" w:eastAsia="Calibri" w:hAnsi="Times New Roman" w:cs="Times New Roman"/>
          <w:sz w:val="12"/>
          <w:szCs w:val="12"/>
        </w:rPr>
        <w:t>В соответствии с Основами законодательства Российской Федерации о культуре, Федеральным законом РФ № 132-ФЗ от 24.11.1996г. «Об основах туристической деятельности в Российской Федерации», Федеральным законом РФ № 131-ФЗ от 06.10.2003г. «Об общих принципах организации местного самоуправления в Российской Федерации», Законом Самарской области №14-ГД от 03.04.2002г. «О культуре в Самарской области», Уставом муниципального района Сергиевский Самарской области, в целях уточнения</w:t>
      </w:r>
      <w:proofErr w:type="gramEnd"/>
      <w:r w:rsidRPr="00BF756C">
        <w:rPr>
          <w:rFonts w:ascii="Times New Roman" w:eastAsia="Calibri" w:hAnsi="Times New Roman" w:cs="Times New Roman"/>
          <w:sz w:val="12"/>
          <w:szCs w:val="12"/>
        </w:rPr>
        <w:t xml:space="preserve"> ресурсного обеспечения программы, администрация муниципального района Сергиевский Самарской области постановляет:</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Внести изменения в Приложение № 1 к постановлению администрации муниципального района Сергиевский № 581 от 13.06.2024 г. «Об утверждении муниципальной программы «Развитие сферы культуры и туризма на территории муниципального района Сергиевский» на 2025-2029 годы»  (далее - Программа) следующего содержания:</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1.1.</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В паспорте Программы позицию «ОБЪЕМЫ БЮДЖЕТНЫХ АССИГНОВАНИЙ МУНИЦИПАЛЬНОЙ ПРОГРАММЫ» изложить в следующей редакции: «*Общий объем финансирования на 2025-2029 гг. составляет 799 051,46912 тыс. рублей, в том числе по годам:</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Планируемый объем финансирования:</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2025 году – 179 819,22003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2026 году – 187 437,67388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2027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2028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2029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том числе объем финансирования за счет средств областного или федерального бюджетов:</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2025  году – 16  417,77431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2026 году – 1 134,61538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2027 году – 0,00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2028 году – 0,00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2029 году – 0,00 тыс. рублей</w:t>
      </w:r>
      <w:proofErr w:type="gramStart"/>
      <w:r w:rsidRPr="00BF756C">
        <w:rPr>
          <w:rFonts w:ascii="Times New Roman" w:eastAsia="Calibri" w:hAnsi="Times New Roman" w:cs="Times New Roman"/>
          <w:sz w:val="12"/>
          <w:szCs w:val="12"/>
        </w:rPr>
        <w:t>.»</w:t>
      </w:r>
      <w:proofErr w:type="gramEnd"/>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1.2.</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Абзац 2 раздела 5 «Обоснование ресурсного обеспечение Программы»» изложить в следующей редакции:</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««*Общий объем финансирования на 2025-2029 гг. составляет 799 051,46912 тыс. рублей, в том числе по годам:</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Планируемый объем финансирования:</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2025 году – 179 819,22003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2026 году – 187 437,67388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2027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2028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2029 году – 143 931,52507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том числе объем финансирования за счет средств областного или федерального бюджетов:</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2025  году – 16 417,77431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2026 году – 1 134,61538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2027 году – 0,00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2028 году – 0,00 тыс. рублей;</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в 2029 году – 0,00 тыс. рублей</w:t>
      </w:r>
      <w:proofErr w:type="gramStart"/>
      <w:r w:rsidRPr="00BF756C">
        <w:rPr>
          <w:rFonts w:ascii="Times New Roman" w:eastAsia="Calibri" w:hAnsi="Times New Roman" w:cs="Times New Roman"/>
          <w:sz w:val="12"/>
          <w:szCs w:val="12"/>
        </w:rPr>
        <w:t>.»</w:t>
      </w:r>
      <w:proofErr w:type="gramEnd"/>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1.3.</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Приложение № 1 к Программе изложить в редакции согласно приложению № 1 к настоящему постановлению.</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BF756C">
        <w:rPr>
          <w:rFonts w:ascii="Times New Roman" w:eastAsia="Calibri" w:hAnsi="Times New Roman" w:cs="Times New Roman"/>
          <w:sz w:val="12"/>
          <w:szCs w:val="12"/>
        </w:rPr>
        <w:t>Опубликовать настоящее постановление в газете «Сергиевский вестник».</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BF756C">
        <w:rPr>
          <w:rFonts w:ascii="Times New Roman" w:eastAsia="Calibri" w:hAnsi="Times New Roman" w:cs="Times New Roman"/>
          <w:sz w:val="12"/>
          <w:szCs w:val="12"/>
        </w:rPr>
        <w:t>Настоящее постановление вступает в силу со дня его официального опубликования.</w:t>
      </w:r>
    </w:p>
    <w:p w:rsidR="00BF756C" w:rsidRPr="00BF756C" w:rsidRDefault="00BF756C" w:rsidP="00BF756C">
      <w:pPr>
        <w:tabs>
          <w:tab w:val="left" w:pos="284"/>
        </w:tabs>
        <w:spacing w:after="0" w:line="240" w:lineRule="auto"/>
        <w:ind w:firstLine="284"/>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proofErr w:type="gramStart"/>
      <w:r w:rsidRPr="00BF756C">
        <w:rPr>
          <w:rFonts w:ascii="Times New Roman" w:eastAsia="Calibri" w:hAnsi="Times New Roman" w:cs="Times New Roman"/>
          <w:sz w:val="12"/>
          <w:szCs w:val="12"/>
        </w:rPr>
        <w:t>Контроль за</w:t>
      </w:r>
      <w:proofErr w:type="gramEnd"/>
      <w:r w:rsidRPr="00BF756C">
        <w:rPr>
          <w:rFonts w:ascii="Times New Roman" w:eastAsia="Calibri" w:hAnsi="Times New Roman" w:cs="Times New Roman"/>
          <w:sz w:val="12"/>
          <w:szCs w:val="12"/>
        </w:rPr>
        <w:t xml:space="preserve"> выполнением настоящего постановления возложить на заместителя Главы муниципального района Сергиевский Самарской области Зеленину С.Н.</w:t>
      </w:r>
    </w:p>
    <w:p w:rsidR="00BF756C" w:rsidRP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Глава муниципального района</w:t>
      </w:r>
    </w:p>
    <w:p w:rsid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Сергиевский Самарской области</w:t>
      </w:r>
    </w:p>
    <w:p w:rsidR="00BF756C" w:rsidRPr="00BF756C" w:rsidRDefault="00BF756C" w:rsidP="00BF756C">
      <w:pPr>
        <w:tabs>
          <w:tab w:val="left" w:pos="284"/>
        </w:tabs>
        <w:spacing w:after="0" w:line="240" w:lineRule="auto"/>
        <w:jc w:val="right"/>
        <w:rPr>
          <w:rFonts w:ascii="Times New Roman" w:eastAsia="Calibri" w:hAnsi="Times New Roman" w:cs="Times New Roman"/>
          <w:sz w:val="12"/>
          <w:szCs w:val="12"/>
        </w:rPr>
      </w:pPr>
      <w:r w:rsidRPr="00BF756C">
        <w:rPr>
          <w:rFonts w:ascii="Times New Roman" w:eastAsia="Calibri" w:hAnsi="Times New Roman" w:cs="Times New Roman"/>
          <w:sz w:val="12"/>
          <w:szCs w:val="12"/>
        </w:rPr>
        <w:t>А.И. Екамасов</w:t>
      </w:r>
    </w:p>
    <w:p w:rsidR="00D404BE" w:rsidRPr="00D404BE" w:rsidRDefault="00BF756C" w:rsidP="00BF756C">
      <w:pPr>
        <w:tabs>
          <w:tab w:val="left" w:pos="284"/>
        </w:tabs>
        <w:spacing w:after="0" w:line="240" w:lineRule="auto"/>
        <w:jc w:val="both"/>
        <w:rPr>
          <w:rFonts w:ascii="Times New Roman" w:eastAsia="Calibri" w:hAnsi="Times New Roman" w:cs="Times New Roman"/>
          <w:sz w:val="12"/>
          <w:szCs w:val="12"/>
        </w:rPr>
      </w:pPr>
      <w:r w:rsidRPr="00BF756C">
        <w:rPr>
          <w:rFonts w:ascii="Times New Roman" w:eastAsia="Calibri" w:hAnsi="Times New Roman" w:cs="Times New Roman"/>
          <w:sz w:val="12"/>
          <w:szCs w:val="12"/>
        </w:rPr>
        <w:tab/>
      </w:r>
    </w:p>
    <w:p w:rsidR="00BF756C" w:rsidRPr="00EB2880" w:rsidRDefault="00BF756C" w:rsidP="00BF756C">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w:t>
      </w:r>
      <w:r>
        <w:rPr>
          <w:rFonts w:ascii="Times New Roman" w:eastAsia="Calibri" w:hAnsi="Times New Roman" w:cs="Times New Roman"/>
          <w:i/>
          <w:sz w:val="12"/>
          <w:szCs w:val="12"/>
        </w:rPr>
        <w:t xml:space="preserve">  №1</w:t>
      </w:r>
    </w:p>
    <w:p w:rsidR="00BF756C" w:rsidRPr="00EB2880" w:rsidRDefault="00BF756C" w:rsidP="00BF756C">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к постановлению администрации</w:t>
      </w:r>
    </w:p>
    <w:p w:rsidR="00BF756C" w:rsidRPr="00EB2880" w:rsidRDefault="00BF756C" w:rsidP="00BF756C">
      <w:pPr>
        <w:tabs>
          <w:tab w:val="left" w:pos="284"/>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 Самарской области</w:t>
      </w:r>
    </w:p>
    <w:p w:rsidR="00BF756C" w:rsidRPr="00EB2880" w:rsidRDefault="00BF756C" w:rsidP="00BF756C">
      <w:pPr>
        <w:tabs>
          <w:tab w:val="left" w:pos="284"/>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№574 от "18" июня 2026 г.</w:t>
      </w:r>
    </w:p>
    <w:p w:rsid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Перечень мероприятий муниципальной программы  «Развитие сферы культуры и туризма на территории</w:t>
      </w:r>
    </w:p>
    <w:p w:rsidR="00D404BE" w:rsidRPr="00BF756C" w:rsidRDefault="00BF756C" w:rsidP="00BF756C">
      <w:pPr>
        <w:tabs>
          <w:tab w:val="left" w:pos="284"/>
        </w:tabs>
        <w:spacing w:after="0" w:line="240" w:lineRule="auto"/>
        <w:jc w:val="center"/>
        <w:rPr>
          <w:rFonts w:ascii="Times New Roman" w:eastAsia="Calibri" w:hAnsi="Times New Roman" w:cs="Times New Roman"/>
          <w:b/>
          <w:sz w:val="12"/>
          <w:szCs w:val="12"/>
        </w:rPr>
      </w:pPr>
      <w:r w:rsidRPr="00BF756C">
        <w:rPr>
          <w:rFonts w:ascii="Times New Roman" w:eastAsia="Calibri" w:hAnsi="Times New Roman" w:cs="Times New Roman"/>
          <w:b/>
          <w:sz w:val="12"/>
          <w:szCs w:val="12"/>
        </w:rPr>
        <w:t xml:space="preserve"> муниципального района Сергиевский на 2025 - 2029 годы» за счет всех источников финансирования</w:t>
      </w:r>
    </w:p>
    <w:tbl>
      <w:tblPr>
        <w:tblStyle w:val="af1"/>
        <w:tblW w:w="5000" w:type="pct"/>
        <w:tblLayout w:type="fixed"/>
        <w:tblCellMar>
          <w:left w:w="0" w:type="dxa"/>
          <w:right w:w="0" w:type="dxa"/>
        </w:tblCellMar>
        <w:tblLook w:val="04A0" w:firstRow="1" w:lastRow="0" w:firstColumn="1" w:lastColumn="0" w:noHBand="0" w:noVBand="1"/>
      </w:tblPr>
      <w:tblGrid>
        <w:gridCol w:w="235"/>
        <w:gridCol w:w="1189"/>
        <w:gridCol w:w="993"/>
        <w:gridCol w:w="424"/>
        <w:gridCol w:w="709"/>
        <w:gridCol w:w="426"/>
        <w:gridCol w:w="390"/>
        <w:gridCol w:w="463"/>
        <w:gridCol w:w="424"/>
        <w:gridCol w:w="424"/>
        <w:gridCol w:w="427"/>
        <w:gridCol w:w="1419"/>
      </w:tblGrid>
      <w:tr w:rsidR="00BF756C" w:rsidRPr="00BF756C" w:rsidTr="00BF756C">
        <w:trPr>
          <w:cantSplit/>
          <w:trHeight w:val="20"/>
        </w:trPr>
        <w:tc>
          <w:tcPr>
            <w:tcW w:w="156"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 </w:t>
            </w:r>
            <w:proofErr w:type="gramStart"/>
            <w:r w:rsidRPr="00BF756C">
              <w:rPr>
                <w:rFonts w:ascii="Times New Roman" w:eastAsia="Calibri" w:hAnsi="Times New Roman" w:cs="Times New Roman"/>
                <w:sz w:val="12"/>
                <w:szCs w:val="12"/>
              </w:rPr>
              <w:t>п</w:t>
            </w:r>
            <w:proofErr w:type="gramEnd"/>
            <w:r w:rsidRPr="00BF756C">
              <w:rPr>
                <w:rFonts w:ascii="Times New Roman" w:eastAsia="Calibri" w:hAnsi="Times New Roman" w:cs="Times New Roman"/>
                <w:sz w:val="12"/>
                <w:szCs w:val="12"/>
              </w:rPr>
              <w:t>/п</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Наименование мероприятия</w:t>
            </w:r>
          </w:p>
        </w:tc>
        <w:tc>
          <w:tcPr>
            <w:tcW w:w="66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Ответственный исполнитель</w:t>
            </w:r>
          </w:p>
        </w:tc>
        <w:tc>
          <w:tcPr>
            <w:tcW w:w="282"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Срок реализации, годы</w:t>
            </w:r>
          </w:p>
        </w:tc>
        <w:tc>
          <w:tcPr>
            <w:tcW w:w="2169" w:type="pct"/>
            <w:gridSpan w:val="7"/>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Объем финансирования по годам, тыс. рублей</w:t>
            </w:r>
            <w:proofErr w:type="gramStart"/>
            <w:r w:rsidRPr="00BF756C">
              <w:rPr>
                <w:rFonts w:ascii="Times New Roman" w:eastAsia="Calibri" w:hAnsi="Times New Roman" w:cs="Times New Roman"/>
                <w:sz w:val="12"/>
                <w:szCs w:val="12"/>
              </w:rPr>
              <w:t xml:space="preserve"> (*)</w:t>
            </w:r>
            <w:proofErr w:type="gramEnd"/>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Ожидаемый результат</w:t>
            </w: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66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282"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источник финансирования</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 г.</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2026 г.</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2027 г.</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2028 г.</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2029 г.</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всего:</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Цель: Проведение муниципальной политики в области культуры и создание условий для устойчивого развития туризма на территории муниципального района Сергиевский</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 Задача 1. Сохранение культурного и исторического наследия народа, обеспечение гражданам доступа к культурным ценностям.</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1.1.  Обеспечение осуществления и реализации государственной политики в сфере культуры и туризма на территории муниципального района Сергиевский.</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lastRenderedPageBreak/>
              <w:t>1.1.1.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Материально-техническое и финансовое обеспечение деятельности МКУ «Управление культуры, туризма и молодежной политики»</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25690,82266</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33260,52507</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34431,52507</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34431,52507</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34431,52507</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162245,92294</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156"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1.1.2.</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Государственная поддержка лучших муниципальных учреждения культуры Самарской области, находящихся на территории сельских поселений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областной, федеральный бюджет</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307,69230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областной, федеральный бюджет</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307,69230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1.1.3.</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Государственная поддержка лучших работников  муниципальных учреждения культуры Самарской области, находящихся на территории сельских поселений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областной, федеральный бюджет</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76,92308</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76,92308</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1.1.4.</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Поощрение за лучшие концертные программы и выставки декоративно-прикладного творчества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областной, федеральный бюджет</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1.2 Развитие музейной сферы и краеведческой деятельности</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1.2.1.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Субсидия на выполнение муниципального задания МБУК «Сергиевский историко-краеведческий музей» </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"Сергиевский историко-краеведческий музей")</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4 867,667380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5 803,639510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3 500,00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3 500,00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3 500,00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21 171,31</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1.2.2.</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Оформление выставок и экспозиций музея. Реставрация музейных экспонатов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"Сергиевский историко-краеведческий музей")</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2026-2029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1.3. Улучшение  культурно-досуговой деятельности</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1.3.1.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Субсидия на выполнение муниципального задания МАУК «МКДЦ»</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66821,69143</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76581,954040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293403,645470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 Совершенствование библиотечного обслуживания</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Программа летних чтений (поощрение участников, районные краеведческие экспедиции)</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225,00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Выставочная и массовая работа с читательской аудиторией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45,00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45,00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lastRenderedPageBreak/>
              <w:t>1.4.3.</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Субсидия на выполнение муниципального задания «МЦБ»</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30280,27794</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33500,165960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138780,44390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1.4.4.</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Комплектование книжных фондов, в том числе на приобретение литературно-художественных журналов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1.4.5.</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Комплектование книжных фондов, в том числе на приобретение литературно-художественных журналов</w:t>
            </w:r>
          </w:p>
        </w:tc>
        <w:tc>
          <w:tcPr>
            <w:tcW w:w="66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282"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2026</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83,33333</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83,3333</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66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282"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750,00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750,00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 Развитие музыкального и художественного образования детей</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Участие учащихся Суходольской ДМШ  в областных, Всероссийских и Международных фестивалях и конкурсах (пошив костюмов, приобретение инструментов, настройка инструментов, орг. взнос фестиваля, приобретение билетов)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Суходольская ДМШ)</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доли детей, охваченных дополнительным образованием в сфере культуры, от общего количества детей в возрасте от 5 до 18 лет до 4%</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Участие учащихся Сергиевской ДШИ во Всероссийских и областных конкурсах и фестивалях (пошив костюмов, приобретение инструментов, настройка инструментов, орг. взнос фестиваля, приобретение билетов)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Сергиевская ДШИ)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Субсидия на выполнение муниципального задания (Организации предоставления дополнительного образования в сфере культуры и искусств) </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Суходольская ДМШ)</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14535,43535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17349,50776</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76884,94311</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Сергиевская ДШИ)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16187,91848</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18508,93283</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79696,85131</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1.5.4.</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Создание детских филармоний на базе детских школ искусств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Сергиевская ДШИ)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7865,15967</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7865,15967</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1.5.5.</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Доля местного бюджета на создание детских филармоний на базе детских школ искусств</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Сергиевская ДШИ)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424,64827</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424,64827</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Задача 2. Создание условий для реализации каждым человеком его творческого потенциала.</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2.1. Расширение возможностей доступа к культурным ценностям для сельского населения</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lastRenderedPageBreak/>
              <w:t>2.1.1.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Проведение народных национальных праздников и обрядов (</w:t>
            </w:r>
            <w:proofErr w:type="gramStart"/>
            <w:r w:rsidRPr="00BF756C">
              <w:rPr>
                <w:rFonts w:ascii="Times New Roman" w:eastAsia="Calibri" w:hAnsi="Times New Roman" w:cs="Times New Roman"/>
                <w:sz w:val="12"/>
                <w:szCs w:val="12"/>
              </w:rPr>
              <w:t>согласно</w:t>
            </w:r>
            <w:proofErr w:type="gramEnd"/>
            <w:r w:rsidRPr="00BF756C">
              <w:rPr>
                <w:rFonts w:ascii="Times New Roman" w:eastAsia="Calibri" w:hAnsi="Times New Roman" w:cs="Times New Roman"/>
                <w:sz w:val="12"/>
                <w:szCs w:val="12"/>
              </w:rPr>
              <w:t xml:space="preserve"> годового плана) </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2.1.2.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Проведение мероприятий, направленных на духовно- нравственное воспитание подрастающего поколения (</w:t>
            </w:r>
            <w:proofErr w:type="gramStart"/>
            <w:r w:rsidRPr="00BF756C">
              <w:rPr>
                <w:rFonts w:ascii="Times New Roman" w:eastAsia="Calibri" w:hAnsi="Times New Roman" w:cs="Times New Roman"/>
                <w:sz w:val="12"/>
                <w:szCs w:val="12"/>
              </w:rPr>
              <w:t>согласно</w:t>
            </w:r>
            <w:proofErr w:type="gramEnd"/>
            <w:r w:rsidRPr="00BF756C">
              <w:rPr>
                <w:rFonts w:ascii="Times New Roman" w:eastAsia="Calibri" w:hAnsi="Times New Roman" w:cs="Times New Roman"/>
                <w:sz w:val="12"/>
                <w:szCs w:val="12"/>
              </w:rPr>
              <w:t xml:space="preserve"> годового плана)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280,00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480,00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2.1.3. </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Проведение календарных социально значимых мероприятий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2234,00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680,00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3214,00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 Развитие самодеятельного художественного творчества</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Поддержка народных и самодеятельных коллективов района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Участие творческих коллективов в фестивалях и конкурсах (реестр Министерства культуры Российской Федерации)</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2.2.3.</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proofErr w:type="gramStart"/>
            <w:r w:rsidRPr="00BF756C">
              <w:rPr>
                <w:rFonts w:ascii="Times New Roman" w:eastAsia="Calibri" w:hAnsi="Times New Roman" w:cs="Times New Roman"/>
                <w:sz w:val="12"/>
                <w:szCs w:val="12"/>
              </w:rPr>
              <w:t>Участие творческих коллективов в Губернском фестивале самодеятельного народного творчества «Рожденные в сердце России» (пошив костюмов, изготовление декораций, привлечение специалистов)</w:t>
            </w:r>
            <w:proofErr w:type="gramEnd"/>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680,00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2.3. Развитие народных художественных промыслов и ремесел</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2.3.1.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Развитие народных художественных промыслов и ремесел (приобретение расходного материала для мастеров декоративно-прикладного творчества)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2.4. Сохранение национальных традиций и культуры на территории муниципального района Сергиевский</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2.4.1.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Участие национальных творческих коллективов в областных национальных праздниках</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 Сохранение культурных традиций  муниципального района Сергиевский</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Организация и проведение открытого районного культурно-творческого фестиваля (марафона)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вовлечение жителей муниципального района Сергиевский в культурную среду района, способствующее познанию культурных традиций, истории района</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Организация и проведение сельскохозяйственной ярмарки</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898,05672</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898,056720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Задача 3. Развитие туристской сферы на территории муниципального района Сергиевский.</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lastRenderedPageBreak/>
              <w:t>3.1 Система мероприятий, направленных на удовлетворение потребности населения  и гостей района в полноценном, активном отдыхе</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3.1.1.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Организация туристического отдыха для жителей и гостей района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формирование спроса у жителей и гостей района на туристско-информационные услуги</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3.1.2.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Районный День туризма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29,80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69,80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3.2 Развитие туристической привлекательности муниципального района Сергиевский</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3.2.1.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Продвижение туристического продукта на туристических рынках различного уровня</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350,00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формирование спроса у жителей и гостей района на туристско-информационные услуги</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  Развитие материально-технической базы туристической сферы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Приобретение туристического инвентаря</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формирование спроса у жителей и гостей района на туристско-информационные услуги</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Задача 4. Создание благоприятных условий для устойчивого развития  сферы культуры и туризма.</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 Укрепление материально-технической базы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Текущие ремонтные работы в учреждениях культуры</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Материально-техническое оснащение учреждений культуры, приобретение музыкальной аппаратуры</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4.1.3.</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Подготовка к отопительному сезону учреждений культуры</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4.1.4.</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Содержание передвижного многофункционального культурного центра (Автоклуба)</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МБУ "Гараж"</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28,50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228,50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4.1.5.</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Приобретение специализированного автотранспорта (автобусов, автоклубов) для обслуживания населения удаленных территорий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Администрация муниципального района Сергиевский Самарской области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7744,92234</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7744,92234</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4.1.6.</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Доля местного бюджета на приобретение специализированного автотранспорта (автобусов, автоклубов) для обслуживания населения удаленных территорий</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Администрация муниципального района Сергиевский Самарской области</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407,62749</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407,62749</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4.2. Развитие кадрового потенциала. Совершенствование системы управления</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4.2.1.</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Участие в обучающих семинарах, круглых столах, областных фестивалях и конкурсах</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943"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увеличение количества посещений учреждений культуры</w:t>
            </w: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4.2.2.</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Конкурсы профессионального мастерства  среди работников культуры</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90,00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lastRenderedPageBreak/>
              <w:t>4.2.3.</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Профессиональный праздник работников культуры «Овация»</w:t>
            </w:r>
          </w:p>
        </w:tc>
        <w:tc>
          <w:tcPr>
            <w:tcW w:w="66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2025-2029</w:t>
            </w:r>
          </w:p>
        </w:tc>
        <w:tc>
          <w:tcPr>
            <w:tcW w:w="471"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80,00</w:t>
            </w:r>
          </w:p>
        </w:tc>
        <w:tc>
          <w:tcPr>
            <w:tcW w:w="943"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r>
      <w:tr w:rsidR="00BF756C" w:rsidRPr="00BF756C" w:rsidTr="00BF756C">
        <w:trPr>
          <w:cantSplit/>
          <w:trHeight w:val="20"/>
        </w:trPr>
        <w:tc>
          <w:tcPr>
            <w:tcW w:w="156" w:type="pct"/>
            <w:textDirection w:val="btLr"/>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c>
          <w:tcPr>
            <w:tcW w:w="790"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ИТОГО ПО ПРОГРАММЕ</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179 819,220030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187 437,673880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799 051,469120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156" w:type="pct"/>
            <w:vMerge w:val="restart"/>
            <w:textDirection w:val="btLr"/>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c>
          <w:tcPr>
            <w:tcW w:w="790" w:type="pct"/>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ИЗ НИХ:</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163 401,445720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186 303,058500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143 931,525070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781 499,079430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156"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790" w:type="pct"/>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областной или федеральный бюджет</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16417,77431</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1134,615380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17552,38969</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5000" w:type="pct"/>
            <w:gridSpan w:val="12"/>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BF756C" w:rsidRPr="00BF756C" w:rsidTr="00BF756C">
        <w:trPr>
          <w:cantSplit/>
          <w:trHeight w:val="20"/>
        </w:trPr>
        <w:tc>
          <w:tcPr>
            <w:tcW w:w="5000" w:type="pct"/>
            <w:gridSpan w:val="12"/>
            <w:noWrap/>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5000" w:type="pct"/>
            <w:gridSpan w:val="12"/>
            <w:hideMark/>
          </w:tcPr>
          <w:p w:rsidR="00BF756C" w:rsidRDefault="00BF756C" w:rsidP="00BF756C">
            <w:pPr>
              <w:tabs>
                <w:tab w:val="left" w:pos="284"/>
              </w:tabs>
              <w:jc w:val="center"/>
              <w:rPr>
                <w:rFonts w:ascii="Times New Roman" w:eastAsia="Calibri" w:hAnsi="Times New Roman" w:cs="Times New Roman"/>
                <w:i/>
                <w:iCs/>
                <w:sz w:val="12"/>
                <w:szCs w:val="12"/>
              </w:rPr>
            </w:pPr>
            <w:r w:rsidRPr="00BF756C">
              <w:rPr>
                <w:rFonts w:ascii="Times New Roman" w:eastAsia="Calibri" w:hAnsi="Times New Roman" w:cs="Times New Roman"/>
                <w:i/>
                <w:iCs/>
                <w:sz w:val="12"/>
                <w:szCs w:val="12"/>
              </w:rPr>
              <w:t>Объемы финансирования мероприятий муниципальной программы  «Развитие сферы культуры</w:t>
            </w:r>
          </w:p>
          <w:p w:rsidR="00BF756C" w:rsidRPr="00BF756C" w:rsidRDefault="00BF756C" w:rsidP="00BF756C">
            <w:pPr>
              <w:tabs>
                <w:tab w:val="left" w:pos="284"/>
              </w:tabs>
              <w:jc w:val="center"/>
              <w:rPr>
                <w:rFonts w:ascii="Times New Roman" w:eastAsia="Calibri" w:hAnsi="Times New Roman" w:cs="Times New Roman"/>
                <w:i/>
                <w:iCs/>
                <w:sz w:val="12"/>
                <w:szCs w:val="12"/>
              </w:rPr>
            </w:pPr>
            <w:r w:rsidRPr="00BF756C">
              <w:rPr>
                <w:rFonts w:ascii="Times New Roman" w:eastAsia="Calibri" w:hAnsi="Times New Roman" w:cs="Times New Roman"/>
                <w:i/>
                <w:iCs/>
                <w:sz w:val="12"/>
                <w:szCs w:val="12"/>
              </w:rPr>
              <w:t xml:space="preserve"> и туризма на территории муниципального района Сергиевский на 2025 - 2029 годы»</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25820,62266</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33370,52507</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34541,52507</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34541,52507</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34541,52507</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162815,72294</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(МАУК «МКДЦ»)</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70503,74815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77491,95404</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50640,00000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50640,00000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50640,00000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299915,70219</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653,84615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807,69230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"Сергиевский историко-краеведческий музей")</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4917,66738</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5823,63951</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3550,00000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3550,00000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3550,00000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21391,30689</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МКУ «Управление культуры, туризма и молодежной политики» (МБУК «МЦБ»)</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30475,27794</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33608,49929</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25050,00000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139233,77723</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153,84615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903,84615</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1057,69230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Суходольская ДМШ)</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14585,43535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17399,50776</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77134,94311</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xml:space="preserve">МКУ «Управление культуры, туризма и молодежной политики» (МБУ </w:t>
            </w:r>
            <w:proofErr w:type="gramStart"/>
            <w:r w:rsidRPr="00BF756C">
              <w:rPr>
                <w:rFonts w:ascii="Times New Roman" w:eastAsia="Calibri" w:hAnsi="Times New Roman" w:cs="Times New Roman"/>
                <w:sz w:val="12"/>
                <w:szCs w:val="12"/>
              </w:rPr>
              <w:t>ДО</w:t>
            </w:r>
            <w:proofErr w:type="gramEnd"/>
            <w:r w:rsidRPr="00BF756C">
              <w:rPr>
                <w:rFonts w:ascii="Times New Roman" w:eastAsia="Calibri" w:hAnsi="Times New Roman" w:cs="Times New Roman"/>
                <w:sz w:val="12"/>
                <w:szCs w:val="12"/>
              </w:rPr>
              <w:t xml:space="preserve"> Сергиевская ДШИ)</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16662,56675</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18558,93283</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15050,00000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80371,49958</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7865,15967</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7865,15967</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МБУ "Гараж"</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28,50000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50,00000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228,50000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val="restar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Администрация муниципального района Сергиевский Самарской области</w:t>
            </w: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местного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407,62749</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407,62749</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r w:rsidR="00BF756C" w:rsidRPr="00BF756C" w:rsidTr="00BF756C">
        <w:trPr>
          <w:cantSplit/>
          <w:trHeight w:val="20"/>
        </w:trPr>
        <w:tc>
          <w:tcPr>
            <w:tcW w:w="946" w:type="pct"/>
            <w:gridSpan w:val="2"/>
            <w:vMerge/>
            <w:hideMark/>
          </w:tcPr>
          <w:p w:rsidR="00BF756C" w:rsidRPr="00BF756C" w:rsidRDefault="00BF756C" w:rsidP="00BF756C">
            <w:pPr>
              <w:tabs>
                <w:tab w:val="left" w:pos="284"/>
              </w:tabs>
              <w:rPr>
                <w:rFonts w:ascii="Times New Roman" w:eastAsia="Calibri" w:hAnsi="Times New Roman" w:cs="Times New Roman"/>
                <w:sz w:val="12"/>
                <w:szCs w:val="12"/>
              </w:rPr>
            </w:pPr>
          </w:p>
        </w:tc>
        <w:tc>
          <w:tcPr>
            <w:tcW w:w="1413" w:type="pct"/>
            <w:gridSpan w:val="3"/>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средства областного или федерального бюджета</w:t>
            </w:r>
          </w:p>
        </w:tc>
        <w:tc>
          <w:tcPr>
            <w:tcW w:w="28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7744,92234</w:t>
            </w:r>
          </w:p>
        </w:tc>
        <w:tc>
          <w:tcPr>
            <w:tcW w:w="259"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308"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2"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0,00000</w:t>
            </w:r>
          </w:p>
        </w:tc>
        <w:tc>
          <w:tcPr>
            <w:tcW w:w="284"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7744,92234</w:t>
            </w:r>
          </w:p>
        </w:tc>
        <w:tc>
          <w:tcPr>
            <w:tcW w:w="943" w:type="pct"/>
            <w:hideMark/>
          </w:tcPr>
          <w:p w:rsidR="00BF756C" w:rsidRPr="00BF756C" w:rsidRDefault="00BF756C" w:rsidP="00BF756C">
            <w:pPr>
              <w:tabs>
                <w:tab w:val="left" w:pos="284"/>
              </w:tabs>
              <w:rPr>
                <w:rFonts w:ascii="Times New Roman" w:eastAsia="Calibri" w:hAnsi="Times New Roman" w:cs="Times New Roman"/>
                <w:sz w:val="12"/>
                <w:szCs w:val="12"/>
              </w:rPr>
            </w:pPr>
            <w:r w:rsidRPr="00BF756C">
              <w:rPr>
                <w:rFonts w:ascii="Times New Roman" w:eastAsia="Calibri" w:hAnsi="Times New Roman" w:cs="Times New Roman"/>
                <w:sz w:val="12"/>
                <w:szCs w:val="12"/>
              </w:rPr>
              <w:t> </w:t>
            </w:r>
          </w:p>
        </w:tc>
      </w:tr>
    </w:tbl>
    <w:p w:rsidR="00A317EF" w:rsidRDefault="00A317EF" w:rsidP="006D4521">
      <w:pPr>
        <w:tabs>
          <w:tab w:val="left" w:pos="284"/>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СОБРАНИЕ ПРЕДСТАВИТЕЛЕЙ</w:t>
      </w: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 xml:space="preserve">СЕЛЬСКОГО ПОСЕЛЕНИЯ АНТОНОВКА </w:t>
      </w: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 xml:space="preserve">МУНИЦИПАЛЬНОГО РАЙОНА СЕРГИЕВСКИЙ </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САМАРСКОЙ ОБЛАСТИ</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РЕШЕНИЕ</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AA1819">
        <w:rPr>
          <w:rFonts w:ascii="Times New Roman" w:eastAsia="Calibri" w:hAnsi="Times New Roman" w:cs="Times New Roman"/>
          <w:b/>
          <w:sz w:val="12"/>
          <w:szCs w:val="12"/>
        </w:rPr>
        <w:t>«15» июня 2026г. №15</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Антоновка муниципального района Сергиевский Самарской области и лицами, замещающими муниципальные должности, сведений</w:t>
      </w: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AA1819">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D735E5" w:rsidRPr="00AA1819"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w:t>
      </w:r>
      <w:r w:rsidRPr="00AA1819">
        <w:rPr>
          <w:rFonts w:ascii="Times New Roman" w:eastAsia="Calibri" w:hAnsi="Times New Roman" w:cs="Times New Roman"/>
          <w:sz w:val="12"/>
          <w:szCs w:val="12"/>
        </w:rPr>
        <w:lastRenderedPageBreak/>
        <w:t>государственныхдолжностей</w:t>
      </w:r>
      <w:proofErr w:type="gramEnd"/>
      <w:r w:rsidRPr="00AA1819">
        <w:rPr>
          <w:rFonts w:ascii="Times New Roman" w:eastAsia="Calibri" w:hAnsi="Times New Roman" w:cs="Times New Roman"/>
          <w:sz w:val="12"/>
          <w:szCs w:val="12"/>
        </w:rPr>
        <w:t xml:space="preserve"> </w:t>
      </w:r>
      <w:proofErr w:type="gramStart"/>
      <w:r w:rsidRPr="00AA1819">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AA1819">
        <w:rPr>
          <w:rFonts w:ascii="Times New Roman" w:eastAsia="Calibri" w:hAnsi="Times New Roman" w:cs="Times New Roman"/>
          <w:sz w:val="12"/>
          <w:szCs w:val="12"/>
        </w:rPr>
        <w:t xml:space="preserve"> Самарской области от 05.03.2013 № 15-ГД «Об обеспечении </w:t>
      </w:r>
      <w:proofErr w:type="gramStart"/>
      <w:r w:rsidRPr="00AA1819">
        <w:rPr>
          <w:rFonts w:ascii="Times New Roman" w:eastAsia="Calibri" w:hAnsi="Times New Roman" w:cs="Times New Roman"/>
          <w:sz w:val="12"/>
          <w:szCs w:val="12"/>
        </w:rPr>
        <w:t>контроля за</w:t>
      </w:r>
      <w:proofErr w:type="gramEnd"/>
      <w:r w:rsidRPr="00AA1819">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Антоновка муниципального района Сергиевский Самарской области, Собрание представителей сельского поселения Антоновка муниципального района Сергиевский Самарской области решило:</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Антоновка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2.Признать утратившим силу решение Собрания представителей сельского поселения Антоновка  муниципального района Сергиевский Самарской области от 28.12.2022 № 36 «О порядке предоставления лицами, замещающими муниципальные должности сельского поселения Антоновка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AA1819">
        <w:rPr>
          <w:rFonts w:ascii="Times New Roman" w:eastAsia="Calibri" w:hAnsi="Times New Roman" w:cs="Times New Roman"/>
          <w:sz w:val="12"/>
          <w:szCs w:val="12"/>
        </w:rPr>
        <w:t xml:space="preserve"> несовершеннолетних детей».</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3.Опубликовать настоящее Решение в газете «Сергиевский вестник».</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4.Настоящее Решение вступает в силу со дня его официального опубликования.</w:t>
      </w:r>
    </w:p>
    <w:p w:rsidR="00D735E5" w:rsidRPr="00AA1819"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Председатель собрания представителейсельского поселения Антоновка</w:t>
      </w:r>
    </w:p>
    <w:p w:rsidR="00D735E5"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муниципального района СергиевскийСамарской области</w:t>
      </w:r>
    </w:p>
    <w:p w:rsidR="00D735E5" w:rsidRPr="00AA1819"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С.В. Грачева</w:t>
      </w:r>
    </w:p>
    <w:p w:rsidR="00D735E5" w:rsidRPr="00AA1819"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p>
    <w:p w:rsidR="00D735E5" w:rsidRPr="00AA1819"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Глава сельского поселения Антоновка</w:t>
      </w:r>
    </w:p>
    <w:p w:rsidR="00D735E5"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муниципального района СергиевскийСамарской области</w:t>
      </w:r>
    </w:p>
    <w:p w:rsidR="00D735E5" w:rsidRPr="00AA1819" w:rsidRDefault="00D735E5" w:rsidP="00D735E5">
      <w:pPr>
        <w:tabs>
          <w:tab w:val="left" w:pos="284"/>
          <w:tab w:val="left" w:pos="3828"/>
        </w:tabs>
        <w:spacing w:after="0" w:line="240" w:lineRule="auto"/>
        <w:jc w:val="right"/>
        <w:rPr>
          <w:rFonts w:ascii="Times New Roman" w:eastAsia="Calibri" w:hAnsi="Times New Roman" w:cs="Times New Roman"/>
          <w:sz w:val="12"/>
          <w:szCs w:val="12"/>
        </w:rPr>
      </w:pPr>
      <w:r w:rsidRPr="00AA1819">
        <w:rPr>
          <w:rFonts w:ascii="Times New Roman" w:eastAsia="Calibri" w:hAnsi="Times New Roman" w:cs="Times New Roman"/>
          <w:sz w:val="12"/>
          <w:szCs w:val="12"/>
        </w:rPr>
        <w:t>Е.А. Антонов</w:t>
      </w:r>
    </w:p>
    <w:p w:rsidR="00D735E5" w:rsidRPr="00AA1819" w:rsidRDefault="00D735E5" w:rsidP="00D735E5">
      <w:pPr>
        <w:tabs>
          <w:tab w:val="left" w:pos="284"/>
          <w:tab w:val="left" w:pos="3828"/>
        </w:tabs>
        <w:spacing w:after="0" w:line="240" w:lineRule="auto"/>
        <w:jc w:val="both"/>
        <w:rPr>
          <w:rFonts w:ascii="Times New Roman" w:eastAsia="Calibri" w:hAnsi="Times New Roman" w:cs="Times New Roman"/>
          <w:sz w:val="12"/>
          <w:szCs w:val="12"/>
        </w:rPr>
      </w:pPr>
    </w:p>
    <w:p w:rsidR="00D735E5" w:rsidRPr="00F81F93" w:rsidRDefault="00D735E5" w:rsidP="00D735E5">
      <w:pPr>
        <w:tabs>
          <w:tab w:val="left" w:pos="284"/>
          <w:tab w:val="left" w:pos="3828"/>
        </w:tabs>
        <w:spacing w:after="0" w:line="240" w:lineRule="auto"/>
        <w:jc w:val="right"/>
        <w:rPr>
          <w:rFonts w:ascii="Times New Roman" w:eastAsia="Calibri" w:hAnsi="Times New Roman" w:cs="Times New Roman"/>
          <w:i/>
          <w:sz w:val="12"/>
          <w:szCs w:val="12"/>
        </w:rPr>
      </w:pPr>
      <w:r w:rsidRPr="00F81F93">
        <w:rPr>
          <w:rFonts w:ascii="Times New Roman" w:eastAsia="Calibri" w:hAnsi="Times New Roman" w:cs="Times New Roman"/>
          <w:i/>
          <w:sz w:val="12"/>
          <w:szCs w:val="12"/>
        </w:rPr>
        <w:t>Приложение</w:t>
      </w:r>
    </w:p>
    <w:p w:rsidR="00D735E5" w:rsidRDefault="00D735E5" w:rsidP="00D735E5">
      <w:pPr>
        <w:tabs>
          <w:tab w:val="left" w:pos="284"/>
          <w:tab w:val="left" w:pos="3828"/>
        </w:tabs>
        <w:spacing w:after="0" w:line="240" w:lineRule="auto"/>
        <w:jc w:val="right"/>
        <w:rPr>
          <w:rFonts w:ascii="Times New Roman" w:eastAsia="Calibri" w:hAnsi="Times New Roman" w:cs="Times New Roman"/>
          <w:i/>
          <w:sz w:val="12"/>
          <w:szCs w:val="12"/>
        </w:rPr>
      </w:pPr>
      <w:r w:rsidRPr="00F81F93">
        <w:rPr>
          <w:rFonts w:ascii="Times New Roman" w:eastAsia="Calibri" w:hAnsi="Times New Roman" w:cs="Times New Roman"/>
          <w:i/>
          <w:sz w:val="12"/>
          <w:szCs w:val="12"/>
        </w:rPr>
        <w:t xml:space="preserve">к решению Собрания представителейсельского поселения Антоновка </w:t>
      </w:r>
    </w:p>
    <w:p w:rsidR="00D735E5" w:rsidRPr="00F81F93" w:rsidRDefault="00D735E5" w:rsidP="00D735E5">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F81F93">
        <w:rPr>
          <w:rFonts w:ascii="Times New Roman" w:eastAsia="Calibri" w:hAnsi="Times New Roman" w:cs="Times New Roman"/>
          <w:i/>
          <w:sz w:val="12"/>
          <w:szCs w:val="12"/>
        </w:rPr>
        <w:t>муниципального</w:t>
      </w:r>
      <w:proofErr w:type="gramEnd"/>
      <w:r w:rsidRPr="00F81F93">
        <w:rPr>
          <w:rFonts w:ascii="Times New Roman" w:eastAsia="Calibri" w:hAnsi="Times New Roman" w:cs="Times New Roman"/>
          <w:i/>
          <w:sz w:val="12"/>
          <w:szCs w:val="12"/>
        </w:rPr>
        <w:t xml:space="preserve"> районаСергиевский Самарской области</w:t>
      </w:r>
    </w:p>
    <w:p w:rsidR="00D735E5" w:rsidRPr="00F81F93" w:rsidRDefault="00D735E5" w:rsidP="00D735E5">
      <w:pPr>
        <w:tabs>
          <w:tab w:val="left" w:pos="284"/>
          <w:tab w:val="left" w:pos="3828"/>
        </w:tabs>
        <w:spacing w:after="0" w:line="240" w:lineRule="auto"/>
        <w:jc w:val="right"/>
        <w:rPr>
          <w:rFonts w:ascii="Times New Roman" w:eastAsia="Calibri" w:hAnsi="Times New Roman" w:cs="Times New Roman"/>
          <w:i/>
          <w:sz w:val="12"/>
          <w:szCs w:val="12"/>
        </w:rPr>
      </w:pPr>
      <w:r w:rsidRPr="00F81F93">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F81F93">
        <w:rPr>
          <w:rFonts w:ascii="Times New Roman" w:eastAsia="Calibri" w:hAnsi="Times New Roman" w:cs="Times New Roman"/>
          <w:i/>
          <w:sz w:val="12"/>
          <w:szCs w:val="12"/>
        </w:rPr>
        <w:t>15</w:t>
      </w:r>
      <w:r>
        <w:rPr>
          <w:rFonts w:ascii="Times New Roman" w:eastAsia="Calibri" w:hAnsi="Times New Roman" w:cs="Times New Roman"/>
          <w:i/>
          <w:sz w:val="12"/>
          <w:szCs w:val="12"/>
        </w:rPr>
        <w:t xml:space="preserve">» июня </w:t>
      </w:r>
      <w:r w:rsidRPr="00F81F93">
        <w:rPr>
          <w:rFonts w:ascii="Times New Roman" w:eastAsia="Calibri" w:hAnsi="Times New Roman" w:cs="Times New Roman"/>
          <w:i/>
          <w:sz w:val="12"/>
          <w:szCs w:val="12"/>
        </w:rPr>
        <w:t>2026 года № 15</w:t>
      </w:r>
    </w:p>
    <w:p w:rsidR="00D735E5" w:rsidRPr="00F81F93"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F81F93">
        <w:rPr>
          <w:rFonts w:ascii="Times New Roman" w:eastAsia="Calibri" w:hAnsi="Times New Roman" w:cs="Times New Roman"/>
          <w:b/>
          <w:sz w:val="12"/>
          <w:szCs w:val="12"/>
        </w:rPr>
        <w:t>Порядок</w:t>
      </w: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F81F93">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Антоновка муниципального района Сергиевский Самарской области и лицами, замещающими муниципальные должности, сведений </w:t>
      </w:r>
    </w:p>
    <w:p w:rsidR="00D735E5"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F81F93">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D735E5" w:rsidRPr="00F81F93"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r w:rsidRPr="00F81F93">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D735E5" w:rsidRPr="00F81F93" w:rsidRDefault="00D735E5" w:rsidP="00D735E5">
      <w:pPr>
        <w:tabs>
          <w:tab w:val="left" w:pos="284"/>
          <w:tab w:val="left" w:pos="3828"/>
        </w:tabs>
        <w:spacing w:after="0" w:line="240" w:lineRule="auto"/>
        <w:jc w:val="center"/>
        <w:rPr>
          <w:rFonts w:ascii="Times New Roman" w:eastAsia="Calibri" w:hAnsi="Times New Roman" w:cs="Times New Roman"/>
          <w:b/>
          <w:sz w:val="12"/>
          <w:szCs w:val="12"/>
        </w:rPr>
      </w:pP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xml:space="preserve">1. </w:t>
      </w:r>
      <w:proofErr w:type="gramStart"/>
      <w:r w:rsidRPr="00AA1819">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Антоновка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AA1819">
        <w:rPr>
          <w:rFonts w:ascii="Times New Roman" w:eastAsia="Calibri" w:hAnsi="Times New Roman" w:cs="Times New Roman"/>
          <w:sz w:val="12"/>
          <w:szCs w:val="12"/>
        </w:rPr>
        <w:t xml:space="preserve"> и </w:t>
      </w:r>
      <w:proofErr w:type="gramStart"/>
      <w:r w:rsidRPr="00AA1819">
        <w:rPr>
          <w:rFonts w:ascii="Times New Roman" w:eastAsia="Calibri" w:hAnsi="Times New Roman" w:cs="Times New Roman"/>
          <w:sz w:val="12"/>
          <w:szCs w:val="12"/>
        </w:rPr>
        <w:t>обязательствах</w:t>
      </w:r>
      <w:proofErr w:type="gramEnd"/>
      <w:r w:rsidRPr="00AA1819">
        <w:rPr>
          <w:rFonts w:ascii="Times New Roman" w:eastAsia="Calibri" w:hAnsi="Times New Roman" w:cs="Times New Roman"/>
          <w:sz w:val="12"/>
          <w:szCs w:val="12"/>
        </w:rPr>
        <w:t xml:space="preserve"> имущественного характера).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xml:space="preserve">2. В рамках настоящего Порядка к </w:t>
      </w:r>
      <w:proofErr w:type="gramStart"/>
      <w:r w:rsidRPr="00AA1819">
        <w:rPr>
          <w:rFonts w:ascii="Times New Roman" w:eastAsia="Calibri" w:hAnsi="Times New Roman" w:cs="Times New Roman"/>
          <w:sz w:val="12"/>
          <w:szCs w:val="12"/>
        </w:rPr>
        <w:t>лицам, замещающим муниципальные должности сельского поселения Антоновка муниципального района Сергиевский Самарской области относятся</w:t>
      </w:r>
      <w:proofErr w:type="gramEnd"/>
      <w:r w:rsidRPr="00AA1819">
        <w:rPr>
          <w:rFonts w:ascii="Times New Roman" w:eastAsia="Calibri" w:hAnsi="Times New Roman" w:cs="Times New Roman"/>
          <w:sz w:val="12"/>
          <w:szCs w:val="12"/>
        </w:rPr>
        <w:t xml:space="preserve"> (далее -  муниципальные должности):</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Глава сельского поселения Антоновка муниципального района Сергиевский Самарской области (далее-Глава поселения);</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депутаты Собрания представителей сельского поселения Антоновка муниципального района Сергиевский Самарской области (далее-депутаты).</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AA1819">
        <w:rPr>
          <w:rFonts w:ascii="Times New Roman" w:eastAsia="Calibri" w:hAnsi="Times New Roman" w:cs="Times New Roman"/>
          <w:sz w:val="12"/>
          <w:szCs w:val="12"/>
        </w:rPr>
        <w:t>контроле за</w:t>
      </w:r>
      <w:proofErr w:type="gramEnd"/>
      <w:r w:rsidRPr="00AA1819">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AA1819">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AA1819">
        <w:rPr>
          <w:rFonts w:ascii="Times New Roman" w:eastAsia="Calibri" w:hAnsi="Times New Roman" w:cs="Times New Roman"/>
          <w:sz w:val="12"/>
          <w:szCs w:val="12"/>
        </w:rPr>
        <w:t xml:space="preserve"> для замещения муниципальной должности (на отчетную дату).</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AA1819">
        <w:rPr>
          <w:rFonts w:ascii="Times New Roman" w:eastAsia="Calibri" w:hAnsi="Times New Roman" w:cs="Times New Roman"/>
          <w:sz w:val="12"/>
          <w:szCs w:val="12"/>
        </w:rPr>
        <w:t xml:space="preserve">, </w:t>
      </w:r>
      <w:proofErr w:type="gramStart"/>
      <w:r w:rsidRPr="00AA1819">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w:t>
      </w:r>
      <w:r w:rsidRPr="00AA1819">
        <w:rPr>
          <w:rFonts w:ascii="Times New Roman" w:eastAsia="Calibri" w:hAnsi="Times New Roman" w:cs="Times New Roman"/>
          <w:sz w:val="12"/>
          <w:szCs w:val="12"/>
        </w:rPr>
        <w:lastRenderedPageBreak/>
        <w:t>(включая заработную плату, пенсии, пособия, иные</w:t>
      </w:r>
      <w:proofErr w:type="gramEnd"/>
      <w:r w:rsidRPr="00AA1819">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xml:space="preserve">6. </w:t>
      </w:r>
      <w:proofErr w:type="gramStart"/>
      <w:r w:rsidRPr="00AA1819">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AA1819">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 xml:space="preserve">9. </w:t>
      </w:r>
      <w:proofErr w:type="gramStart"/>
      <w:r w:rsidRPr="00AA1819">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в отношении Главы  поселения – администрацией сельского поселения Антоновка  муниципального района Сергиевский Самарской области;</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A1819">
        <w:rPr>
          <w:rFonts w:ascii="Times New Roman" w:eastAsia="Calibri" w:hAnsi="Times New Roman" w:cs="Times New Roman"/>
          <w:sz w:val="12"/>
          <w:szCs w:val="12"/>
        </w:rPr>
        <w:t>в отношении депутатов Собрания представителей сельского поселения Антоновка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w:t>
      </w:r>
      <w:proofErr w:type="gramEnd"/>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D735E5" w:rsidRPr="00AA1819" w:rsidRDefault="00D735E5" w:rsidP="00D735E5">
      <w:pPr>
        <w:tabs>
          <w:tab w:val="left" w:pos="284"/>
          <w:tab w:val="left" w:pos="3828"/>
        </w:tabs>
        <w:spacing w:after="0" w:line="240" w:lineRule="auto"/>
        <w:ind w:firstLine="284"/>
        <w:jc w:val="both"/>
        <w:rPr>
          <w:rFonts w:ascii="Times New Roman" w:eastAsia="Calibri" w:hAnsi="Times New Roman" w:cs="Times New Roman"/>
          <w:sz w:val="12"/>
          <w:szCs w:val="12"/>
        </w:rPr>
      </w:pPr>
      <w:r w:rsidRPr="00AA1819">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735E5" w:rsidRPr="00AA1819" w:rsidRDefault="00D735E5" w:rsidP="00D735E5">
      <w:pPr>
        <w:tabs>
          <w:tab w:val="left" w:pos="284"/>
          <w:tab w:val="left" w:pos="3828"/>
        </w:tabs>
        <w:spacing w:after="0" w:line="240" w:lineRule="auto"/>
        <w:jc w:val="both"/>
        <w:rPr>
          <w:rFonts w:ascii="Times New Roman" w:eastAsia="Calibri" w:hAnsi="Times New Roman" w:cs="Times New Roman"/>
          <w:sz w:val="12"/>
          <w:szCs w:val="12"/>
        </w:rPr>
      </w:pPr>
    </w:p>
    <w:p w:rsidR="00C24BAA" w:rsidRDefault="00C24BAA" w:rsidP="003519F1">
      <w:pPr>
        <w:tabs>
          <w:tab w:val="left" w:pos="284"/>
          <w:tab w:val="left" w:pos="3828"/>
        </w:tabs>
        <w:spacing w:after="0" w:line="240" w:lineRule="auto"/>
        <w:jc w:val="both"/>
        <w:rPr>
          <w:rFonts w:ascii="Times New Roman" w:eastAsia="Calibri" w:hAnsi="Times New Roman" w:cs="Times New Roman"/>
          <w:sz w:val="12"/>
          <w:szCs w:val="12"/>
        </w:rPr>
      </w:pPr>
    </w:p>
    <w:p w:rsidR="008F0F5C" w:rsidRDefault="008F0F5C" w:rsidP="003519F1">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СОБРАНИЕ ПРЕДСТАВИТЕЛЕЙ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СЕЛЬСКОГО ПОСЕЛЕНИЯ ВЕРХНЯЯ ОРЛЯНКА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МУНИЦИПАЛЬНОГО РАЙОНА СЕРГИЕВСКИЙ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САМАРСКОЙ ОБЛАСТИ</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РЕШЕНИЕ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58090B">
        <w:rPr>
          <w:rFonts w:ascii="Times New Roman" w:eastAsia="Calibri" w:hAnsi="Times New Roman" w:cs="Times New Roman"/>
          <w:b/>
          <w:sz w:val="12"/>
          <w:szCs w:val="12"/>
        </w:rPr>
        <w:t>«16» июня  2026 г. № 18</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58090B">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Верхняя Орлянка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58090B">
        <w:rPr>
          <w:rFonts w:ascii="Times New Roman" w:eastAsia="Calibri" w:hAnsi="Times New Roman" w:cs="Times New Roman"/>
          <w:sz w:val="12"/>
          <w:szCs w:val="12"/>
        </w:rPr>
        <w:t xml:space="preserve"> Самарской области от 05.03.2013 № 15-ГД «Об обеспечении </w:t>
      </w:r>
      <w:proofErr w:type="gramStart"/>
      <w:r w:rsidRPr="0058090B">
        <w:rPr>
          <w:rFonts w:ascii="Times New Roman" w:eastAsia="Calibri" w:hAnsi="Times New Roman" w:cs="Times New Roman"/>
          <w:sz w:val="12"/>
          <w:szCs w:val="12"/>
        </w:rPr>
        <w:t>контроля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Верхняя Орлянка муниципального района Сергиевский Самарской области, Собрание представителей сельского поселения Верхняя Орлянка  муниципального района Сергиевский Самарской области решило:</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 xml:space="preserve">1.Утвердить прилагаемый Порядок представления гражданами, претендующими на замещение муниципальных должностей сельского поселения Верхняя Орлянка муниципального района Сергиевский Самарской области и лицами, замещающими муниципальные должности, </w:t>
      </w:r>
      <w:r w:rsidRPr="0058090B">
        <w:rPr>
          <w:rFonts w:ascii="Times New Roman" w:eastAsia="Calibri" w:hAnsi="Times New Roman" w:cs="Times New Roman"/>
          <w:sz w:val="12"/>
          <w:szCs w:val="12"/>
        </w:rPr>
        <w:lastRenderedPageBreak/>
        <w:t>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2.Признать утратившим силу решение Собрания представителей сельского поселения Верхняя Орлянка  муниципального района Сергиевский Самарской области от 22.12.2022 № 32 «О порядке предоставления лицами, замещающими муниципальные должности сельского поселения Верхняя Орлянка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w:t>
      </w:r>
      <w:proofErr w:type="gramEnd"/>
      <w:r w:rsidRPr="0058090B">
        <w:rPr>
          <w:rFonts w:ascii="Times New Roman" w:eastAsia="Calibri" w:hAnsi="Times New Roman" w:cs="Times New Roman"/>
          <w:sz w:val="12"/>
          <w:szCs w:val="12"/>
        </w:rPr>
        <w:t xml:space="preserve"> (супруга) и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3.Опубликовать настоящее Решение в газете «Сергиевский вестник».</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4.Настоящее Решение вступает в силу со дня его официального опубликования.</w:t>
      </w:r>
    </w:p>
    <w:p w:rsidR="008F0F5C" w:rsidRDefault="008F0F5C" w:rsidP="0058090B">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Председатель собрания </w:t>
      </w:r>
      <w:proofErr w:type="spellStart"/>
      <w:r w:rsidRPr="0058090B">
        <w:rPr>
          <w:rFonts w:ascii="Times New Roman" w:eastAsia="Calibri" w:hAnsi="Times New Roman" w:cs="Times New Roman"/>
          <w:sz w:val="12"/>
          <w:szCs w:val="12"/>
        </w:rPr>
        <w:t>представителейсельского</w:t>
      </w:r>
      <w:proofErr w:type="spellEnd"/>
      <w:r w:rsidRPr="0058090B">
        <w:rPr>
          <w:rFonts w:ascii="Times New Roman" w:eastAsia="Calibri" w:hAnsi="Times New Roman" w:cs="Times New Roman"/>
          <w:sz w:val="12"/>
          <w:szCs w:val="12"/>
        </w:rPr>
        <w:t xml:space="preserve"> поселения Верхняя Орлянка</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А.А.Митяева</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И.о</w:t>
      </w:r>
      <w:proofErr w:type="gramStart"/>
      <w:r w:rsidRPr="0058090B">
        <w:rPr>
          <w:rFonts w:ascii="Times New Roman" w:eastAsia="Calibri" w:hAnsi="Times New Roman" w:cs="Times New Roman"/>
          <w:sz w:val="12"/>
          <w:szCs w:val="12"/>
        </w:rPr>
        <w:t>.Г</w:t>
      </w:r>
      <w:proofErr w:type="gramEnd"/>
      <w:r w:rsidRPr="0058090B">
        <w:rPr>
          <w:rFonts w:ascii="Times New Roman" w:eastAsia="Calibri" w:hAnsi="Times New Roman" w:cs="Times New Roman"/>
          <w:sz w:val="12"/>
          <w:szCs w:val="12"/>
        </w:rPr>
        <w:t>лавы сельского поселения Верхняя Орлянка</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Е.Н.Цыганкова</w:t>
      </w:r>
    </w:p>
    <w:p w:rsid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8F0F5C" w:rsidRPr="0058090B" w:rsidRDefault="008F0F5C"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Приложение</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к решению Собрания представителейсельского поселения Верхняя Орлянка</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от «16»июня 2026 года № 18</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Порядок</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Верхняя Орлянка муниципального района Сергиевский Самарской области и лицами, замещающими муниципальные должности, сведений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1. </w:t>
      </w:r>
      <w:proofErr w:type="gramStart"/>
      <w:r w:rsidRPr="0058090B">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Верхняя Орлянка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обимуществе</w:t>
      </w:r>
      <w:proofErr w:type="gramEnd"/>
      <w:r w:rsidRPr="0058090B">
        <w:rPr>
          <w:rFonts w:ascii="Times New Roman" w:eastAsia="Calibri" w:hAnsi="Times New Roman" w:cs="Times New Roman"/>
          <w:sz w:val="12"/>
          <w:szCs w:val="12"/>
        </w:rPr>
        <w:t xml:space="preserve"> и </w:t>
      </w:r>
      <w:proofErr w:type="gramStart"/>
      <w:r w:rsidRPr="0058090B">
        <w:rPr>
          <w:rFonts w:ascii="Times New Roman" w:eastAsia="Calibri" w:hAnsi="Times New Roman" w:cs="Times New Roman"/>
          <w:sz w:val="12"/>
          <w:szCs w:val="12"/>
        </w:rPr>
        <w:t>обязательствах</w:t>
      </w:r>
      <w:proofErr w:type="gramEnd"/>
      <w:r w:rsidRPr="0058090B">
        <w:rPr>
          <w:rFonts w:ascii="Times New Roman" w:eastAsia="Calibri" w:hAnsi="Times New Roman" w:cs="Times New Roman"/>
          <w:sz w:val="12"/>
          <w:szCs w:val="12"/>
        </w:rPr>
        <w:t xml:space="preserve">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2. В рамках настоящего Порядка к </w:t>
      </w:r>
      <w:proofErr w:type="gramStart"/>
      <w:r w:rsidRPr="0058090B">
        <w:rPr>
          <w:rFonts w:ascii="Times New Roman" w:eastAsia="Calibri" w:hAnsi="Times New Roman" w:cs="Times New Roman"/>
          <w:sz w:val="12"/>
          <w:szCs w:val="12"/>
        </w:rPr>
        <w:t>лицам, замещающим муниципальные должности сельского поселения Верхняя Орлянка муниципального района Сергиевский Самарской области относятся</w:t>
      </w:r>
      <w:proofErr w:type="gramEnd"/>
      <w:r w:rsidRPr="0058090B">
        <w:rPr>
          <w:rFonts w:ascii="Times New Roman" w:eastAsia="Calibri" w:hAnsi="Times New Roman" w:cs="Times New Roman"/>
          <w:sz w:val="12"/>
          <w:szCs w:val="12"/>
        </w:rPr>
        <w:t xml:space="preserve"> (далее -  муниципальные должности):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Глава сельского поселения Верхняя Орлянка муниципального района Сергиевский Самарской области (далее-Глава поселения);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депутаты Собрания представителей сельского поселения Верхняя Орлянка муниципального района Сергиевский Самарской области (далее-депутаты).</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58090B">
        <w:rPr>
          <w:rFonts w:ascii="Times New Roman" w:eastAsia="Calibri" w:hAnsi="Times New Roman" w:cs="Times New Roman"/>
          <w:sz w:val="12"/>
          <w:szCs w:val="12"/>
        </w:rPr>
        <w:t>контроле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58090B">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8090B">
        <w:rPr>
          <w:rFonts w:ascii="Times New Roman" w:eastAsia="Calibri" w:hAnsi="Times New Roman" w:cs="Times New Roman"/>
          <w:sz w:val="12"/>
          <w:szCs w:val="12"/>
        </w:rPr>
        <w:t xml:space="preserve">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8090B">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6. </w:t>
      </w:r>
      <w:proofErr w:type="gramStart"/>
      <w:r w:rsidRPr="0058090B">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58090B">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w:t>
      </w:r>
      <w:r w:rsidRPr="0058090B">
        <w:rPr>
          <w:rFonts w:ascii="Times New Roman" w:eastAsia="Calibri" w:hAnsi="Times New Roman" w:cs="Times New Roman"/>
          <w:sz w:val="12"/>
          <w:szCs w:val="12"/>
        </w:rPr>
        <w:lastRenderedPageBreak/>
        <w:t>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9. </w:t>
      </w:r>
      <w:proofErr w:type="gramStart"/>
      <w:r w:rsidRPr="0058090B">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в отношении Главы  поселения – администрацией сельского поселения Верхняя Орлянка  муниципального района Сергиевский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отношении депутатов Собрания представителей сельского поселения Верхняя Орлянка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СОБРАНИЕ ПРЕДСТАВИТЕЛЕЙ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СЕЛЬСКОГО ПОСЕЛЕНИЯ ВОРОТНЕЕ</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МУНИЦИПАЛЬНОГО РАЙОНА СЕРГИЕВСКИЙ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САМАРСКОЙ ОБЛАСТИ</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РЕШЕНИЕ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от «17» июня 2026 г. № 18</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Воротнее муниципального района Сергиевский Самарской области и лицами, замещающими муниципальные должности, сведений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58090B">
        <w:rPr>
          <w:rFonts w:ascii="Times New Roman" w:eastAsia="Calibri" w:hAnsi="Times New Roman" w:cs="Times New Roman"/>
          <w:sz w:val="12"/>
          <w:szCs w:val="12"/>
        </w:rPr>
        <w:t xml:space="preserve"> Самарской области от 05.03.2013 № 15-ГД «Об обеспечении </w:t>
      </w:r>
      <w:proofErr w:type="gramStart"/>
      <w:r w:rsidRPr="0058090B">
        <w:rPr>
          <w:rFonts w:ascii="Times New Roman" w:eastAsia="Calibri" w:hAnsi="Times New Roman" w:cs="Times New Roman"/>
          <w:sz w:val="12"/>
          <w:szCs w:val="12"/>
        </w:rPr>
        <w:t>контроля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Воротнее муниципального района Сергиевский Самарской области, Собрание представителей сельского поселения Воротнее  муниципального района Сергиевский Самарской области решило:</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Воротнее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2.Признать утратившим силу решение Собрания представителей сельского поселения Воротнее  муниципального района Сергиевский Самарской области от 26.12.2022 № 37 «О порядке предоставления лицами, замещающими муниципальные должности сельского поселения Воротнее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58090B">
        <w:rPr>
          <w:rFonts w:ascii="Times New Roman" w:eastAsia="Calibri" w:hAnsi="Times New Roman" w:cs="Times New Roman"/>
          <w:sz w:val="12"/>
          <w:szCs w:val="12"/>
        </w:rPr>
        <w:t xml:space="preserve">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3.Опубликовать настоящее Решение в газете «Сергиевский вестник».</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lastRenderedPageBreak/>
        <w:t>4.Настоящее Решение вступает в силу со дня его официального опубликования.</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Председатель собрания представителейсельского поселения Воротнее</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58090B">
        <w:rPr>
          <w:rFonts w:ascii="Times New Roman" w:eastAsia="Calibri" w:hAnsi="Times New Roman" w:cs="Times New Roman"/>
          <w:sz w:val="12"/>
          <w:szCs w:val="12"/>
        </w:rPr>
        <w:t>Т.А.Мамыкина</w:t>
      </w:r>
      <w:proofErr w:type="spellEnd"/>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Глава сельского поселения Воротнее</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С.А.Никитин</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Приложение</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к решению Собрания представителейсельского поселения Воротнее</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58090B">
        <w:rPr>
          <w:rFonts w:ascii="Times New Roman" w:eastAsia="Calibri" w:hAnsi="Times New Roman" w:cs="Times New Roman"/>
          <w:i/>
          <w:sz w:val="12"/>
          <w:szCs w:val="12"/>
        </w:rPr>
        <w:t>17</w:t>
      </w:r>
      <w:r>
        <w:rPr>
          <w:rFonts w:ascii="Times New Roman" w:eastAsia="Calibri" w:hAnsi="Times New Roman" w:cs="Times New Roman"/>
          <w:i/>
          <w:sz w:val="12"/>
          <w:szCs w:val="12"/>
        </w:rPr>
        <w:t xml:space="preserve">» июня </w:t>
      </w:r>
      <w:r w:rsidRPr="0058090B">
        <w:rPr>
          <w:rFonts w:ascii="Times New Roman" w:eastAsia="Calibri" w:hAnsi="Times New Roman" w:cs="Times New Roman"/>
          <w:i/>
          <w:sz w:val="12"/>
          <w:szCs w:val="12"/>
        </w:rPr>
        <w:t>2026 г. № 18</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Порядок</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Воротнее</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и </w:t>
      </w:r>
      <w:proofErr w:type="gramStart"/>
      <w:r w:rsidRPr="0058090B">
        <w:rPr>
          <w:rFonts w:ascii="Times New Roman" w:eastAsia="Calibri" w:hAnsi="Times New Roman" w:cs="Times New Roman"/>
          <w:b/>
          <w:sz w:val="12"/>
          <w:szCs w:val="12"/>
        </w:rPr>
        <w:t>обязательствах</w:t>
      </w:r>
      <w:proofErr w:type="gramEnd"/>
      <w:r w:rsidRPr="0058090B">
        <w:rPr>
          <w:rFonts w:ascii="Times New Roman" w:eastAsia="Calibri" w:hAnsi="Times New Roman" w:cs="Times New Roman"/>
          <w:b/>
          <w:sz w:val="12"/>
          <w:szCs w:val="12"/>
        </w:rPr>
        <w:t xml:space="preserve">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1. </w:t>
      </w:r>
      <w:proofErr w:type="gramStart"/>
      <w:r w:rsidRPr="0058090B">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Воротнее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58090B">
        <w:rPr>
          <w:rFonts w:ascii="Times New Roman" w:eastAsia="Calibri" w:hAnsi="Times New Roman" w:cs="Times New Roman"/>
          <w:sz w:val="12"/>
          <w:szCs w:val="12"/>
        </w:rPr>
        <w:t xml:space="preserve"> и </w:t>
      </w:r>
      <w:proofErr w:type="gramStart"/>
      <w:r w:rsidRPr="0058090B">
        <w:rPr>
          <w:rFonts w:ascii="Times New Roman" w:eastAsia="Calibri" w:hAnsi="Times New Roman" w:cs="Times New Roman"/>
          <w:sz w:val="12"/>
          <w:szCs w:val="12"/>
        </w:rPr>
        <w:t>обязательствах</w:t>
      </w:r>
      <w:proofErr w:type="gramEnd"/>
      <w:r w:rsidRPr="0058090B">
        <w:rPr>
          <w:rFonts w:ascii="Times New Roman" w:eastAsia="Calibri" w:hAnsi="Times New Roman" w:cs="Times New Roman"/>
          <w:sz w:val="12"/>
          <w:szCs w:val="12"/>
        </w:rPr>
        <w:t xml:space="preserve">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2. В рамках настоящего Порядка к </w:t>
      </w:r>
      <w:proofErr w:type="gramStart"/>
      <w:r w:rsidRPr="0058090B">
        <w:rPr>
          <w:rFonts w:ascii="Times New Roman" w:eastAsia="Calibri" w:hAnsi="Times New Roman" w:cs="Times New Roman"/>
          <w:sz w:val="12"/>
          <w:szCs w:val="12"/>
        </w:rPr>
        <w:t>лицам, замещающим муниципальные должности сельского поселения Воротнее муниципального района Сергиевский Самарской области относятся</w:t>
      </w:r>
      <w:proofErr w:type="gramEnd"/>
      <w:r w:rsidRPr="0058090B">
        <w:rPr>
          <w:rFonts w:ascii="Times New Roman" w:eastAsia="Calibri" w:hAnsi="Times New Roman" w:cs="Times New Roman"/>
          <w:sz w:val="12"/>
          <w:szCs w:val="12"/>
        </w:rPr>
        <w:t xml:space="preserve"> (далее -  муниципальные должности):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Глава сельского поселения Воротнее муниципального района Сергиевский Самарской области (далее-Глава поселения);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депутаты Собрания представителей сельского поселения Воротнее муниципального района Сергиевский Самарской области (далее-депутаты).</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58090B">
        <w:rPr>
          <w:rFonts w:ascii="Times New Roman" w:eastAsia="Calibri" w:hAnsi="Times New Roman" w:cs="Times New Roman"/>
          <w:sz w:val="12"/>
          <w:szCs w:val="12"/>
        </w:rPr>
        <w:t>контроле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58090B">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8090B">
        <w:rPr>
          <w:rFonts w:ascii="Times New Roman" w:eastAsia="Calibri" w:hAnsi="Times New Roman" w:cs="Times New Roman"/>
          <w:sz w:val="12"/>
          <w:szCs w:val="12"/>
        </w:rPr>
        <w:t xml:space="preserve">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8090B">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6. </w:t>
      </w:r>
      <w:proofErr w:type="gramStart"/>
      <w:r w:rsidRPr="0058090B">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58090B">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9. </w:t>
      </w:r>
      <w:proofErr w:type="gramStart"/>
      <w:r w:rsidRPr="0058090B">
        <w:rPr>
          <w:rFonts w:ascii="Times New Roman" w:eastAsia="Calibri" w:hAnsi="Times New Roman" w:cs="Times New Roman"/>
          <w:sz w:val="12"/>
          <w:szCs w:val="12"/>
        </w:rPr>
        <w:t xml:space="preserve">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w:t>
      </w:r>
      <w:r w:rsidRPr="0058090B">
        <w:rPr>
          <w:rFonts w:ascii="Times New Roman" w:eastAsia="Calibri" w:hAnsi="Times New Roman" w:cs="Times New Roman"/>
          <w:sz w:val="12"/>
          <w:szCs w:val="12"/>
        </w:rPr>
        <w:lastRenderedPageBreak/>
        <w:t>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в отношении Главы  поселения – администрацией сельского поселения Воротнее  муниципального района Сергиевский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отношении депутатов Собрания представителей сельского поселения Воротнее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8F0F5C" w:rsidRDefault="008F0F5C" w:rsidP="003519F1">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СОБРАНИЕ ПРЕДСТАВИТЕЛЕЙ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СЕЛЬСКОГО ПОСЕЛЕНИЯ ЕЛШАНКА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МУНИЦИПАЛЬНОГО РАЙОНА СЕРГИЕВСКИЙ </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САМАРСКОЙ ОБЛАСТИ</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РЕШЕНИЕ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58090B">
        <w:rPr>
          <w:rFonts w:ascii="Times New Roman" w:eastAsia="Calibri" w:hAnsi="Times New Roman" w:cs="Times New Roman"/>
          <w:b/>
          <w:sz w:val="12"/>
          <w:szCs w:val="12"/>
        </w:rPr>
        <w:t>«15» июня  2026 г. №14</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Елшанка муниципального района Сергиевский Самарской области и лицами, замещающими муниципальные должности, сведений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58090B">
        <w:rPr>
          <w:rFonts w:ascii="Times New Roman" w:eastAsia="Calibri" w:hAnsi="Times New Roman" w:cs="Times New Roman"/>
          <w:sz w:val="12"/>
          <w:szCs w:val="12"/>
        </w:rPr>
        <w:t xml:space="preserve"> Самарской области от 05.03.2013 № 15-ГД «Об обеспечении </w:t>
      </w:r>
      <w:proofErr w:type="gramStart"/>
      <w:r w:rsidRPr="0058090B">
        <w:rPr>
          <w:rFonts w:ascii="Times New Roman" w:eastAsia="Calibri" w:hAnsi="Times New Roman" w:cs="Times New Roman"/>
          <w:sz w:val="12"/>
          <w:szCs w:val="12"/>
        </w:rPr>
        <w:t>контроля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Елшанка муниципального района Сергиевский Самарской области, Собрание представителей сельского поселения Елшанка  муниципального района Сергиевский Самарской области решило:</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Елшанка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2.Признать утратившим силу решение Собрания представителей сельского поселения Елшанка  муниципального района Сергиевский Самарской области от 28.12.2022 № 40 «О порядке предоставления лицами, замещающими муниципальные должности сельского поселения Елшанка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58090B">
        <w:rPr>
          <w:rFonts w:ascii="Times New Roman" w:eastAsia="Calibri" w:hAnsi="Times New Roman" w:cs="Times New Roman"/>
          <w:sz w:val="12"/>
          <w:szCs w:val="12"/>
        </w:rPr>
        <w:t xml:space="preserve">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3.Опубликовать настоящее Решение в газете «Сергиевский вестник».</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4.Настоящее Решение вступает в силу со дня его официального опубликования.</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Председатель собрания представителейсельского поселения Елшанка</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Е.М.Краснова</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Глава сельского поселения Елшанка</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А.В.Барабанов</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lastRenderedPageBreak/>
        <w:t>Приложение</w:t>
      </w:r>
    </w:p>
    <w:p w:rsid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 xml:space="preserve">к решению Собрания представителейсельского поселения Елшанка </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58090B">
        <w:rPr>
          <w:rFonts w:ascii="Times New Roman" w:eastAsia="Calibri" w:hAnsi="Times New Roman" w:cs="Times New Roman"/>
          <w:i/>
          <w:sz w:val="12"/>
          <w:szCs w:val="12"/>
        </w:rPr>
        <w:t>муниципального</w:t>
      </w:r>
      <w:proofErr w:type="gramEnd"/>
      <w:r w:rsidRPr="0058090B">
        <w:rPr>
          <w:rFonts w:ascii="Times New Roman" w:eastAsia="Calibri" w:hAnsi="Times New Roman" w:cs="Times New Roman"/>
          <w:i/>
          <w:sz w:val="12"/>
          <w:szCs w:val="12"/>
        </w:rPr>
        <w:t xml:space="preserve"> районаСергиевский 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58090B">
        <w:rPr>
          <w:rFonts w:ascii="Times New Roman" w:eastAsia="Calibri" w:hAnsi="Times New Roman" w:cs="Times New Roman"/>
          <w:i/>
          <w:sz w:val="12"/>
          <w:szCs w:val="12"/>
        </w:rPr>
        <w:t>15</w:t>
      </w:r>
      <w:r>
        <w:rPr>
          <w:rFonts w:ascii="Times New Roman" w:eastAsia="Calibri" w:hAnsi="Times New Roman" w:cs="Times New Roman"/>
          <w:i/>
          <w:sz w:val="12"/>
          <w:szCs w:val="12"/>
        </w:rPr>
        <w:t xml:space="preserve">» июня </w:t>
      </w:r>
      <w:r w:rsidRPr="0058090B">
        <w:rPr>
          <w:rFonts w:ascii="Times New Roman" w:eastAsia="Calibri" w:hAnsi="Times New Roman" w:cs="Times New Roman"/>
          <w:i/>
          <w:sz w:val="12"/>
          <w:szCs w:val="12"/>
        </w:rPr>
        <w:t>2026 года № 14</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Порядок</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Елшанка</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муниципального района Сергиевский Самарской области и лицами, замещающими муниципальные должности, сведений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 своих доходах, расходах, об имуществе и обязательствах имущественного характера, а также сведений  о доходах, расходах,</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1. </w:t>
      </w:r>
      <w:proofErr w:type="gramStart"/>
      <w:r w:rsidRPr="0058090B">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Елшанка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58090B">
        <w:rPr>
          <w:rFonts w:ascii="Times New Roman" w:eastAsia="Calibri" w:hAnsi="Times New Roman" w:cs="Times New Roman"/>
          <w:sz w:val="12"/>
          <w:szCs w:val="12"/>
        </w:rPr>
        <w:t xml:space="preserve"> и </w:t>
      </w:r>
      <w:proofErr w:type="gramStart"/>
      <w:r w:rsidRPr="0058090B">
        <w:rPr>
          <w:rFonts w:ascii="Times New Roman" w:eastAsia="Calibri" w:hAnsi="Times New Roman" w:cs="Times New Roman"/>
          <w:sz w:val="12"/>
          <w:szCs w:val="12"/>
        </w:rPr>
        <w:t>обязательствах</w:t>
      </w:r>
      <w:proofErr w:type="gramEnd"/>
      <w:r w:rsidRPr="0058090B">
        <w:rPr>
          <w:rFonts w:ascii="Times New Roman" w:eastAsia="Calibri" w:hAnsi="Times New Roman" w:cs="Times New Roman"/>
          <w:sz w:val="12"/>
          <w:szCs w:val="12"/>
        </w:rPr>
        <w:t xml:space="preserve">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2. В рамках настоящего Порядка к </w:t>
      </w:r>
      <w:proofErr w:type="gramStart"/>
      <w:r w:rsidRPr="0058090B">
        <w:rPr>
          <w:rFonts w:ascii="Times New Roman" w:eastAsia="Calibri" w:hAnsi="Times New Roman" w:cs="Times New Roman"/>
          <w:sz w:val="12"/>
          <w:szCs w:val="12"/>
        </w:rPr>
        <w:t>лицам, замещающим муниципальные должности сельского поселения Елшанка муниципального района Сергиевский Самарской области относятся</w:t>
      </w:r>
      <w:proofErr w:type="gramEnd"/>
      <w:r w:rsidRPr="0058090B">
        <w:rPr>
          <w:rFonts w:ascii="Times New Roman" w:eastAsia="Calibri" w:hAnsi="Times New Roman" w:cs="Times New Roman"/>
          <w:sz w:val="12"/>
          <w:szCs w:val="12"/>
        </w:rPr>
        <w:t xml:space="preserve"> (далее -  муниципальные должности):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Глава сельского поселения Елшанка муниципального района Сергиевский Самарской области (далее-Глава поселения);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депутаты Собрания представителей сельского поселения Елшанка муниципального района Сергиевский Самарской области (далее-депутаты).</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58090B">
        <w:rPr>
          <w:rFonts w:ascii="Times New Roman" w:eastAsia="Calibri" w:hAnsi="Times New Roman" w:cs="Times New Roman"/>
          <w:sz w:val="12"/>
          <w:szCs w:val="12"/>
        </w:rPr>
        <w:t>контроле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58090B">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8090B">
        <w:rPr>
          <w:rFonts w:ascii="Times New Roman" w:eastAsia="Calibri" w:hAnsi="Times New Roman" w:cs="Times New Roman"/>
          <w:sz w:val="12"/>
          <w:szCs w:val="12"/>
        </w:rPr>
        <w:t xml:space="preserve">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8090B">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6. </w:t>
      </w:r>
      <w:proofErr w:type="gramStart"/>
      <w:r w:rsidRPr="0058090B">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58090B">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9. </w:t>
      </w:r>
      <w:proofErr w:type="gramStart"/>
      <w:r w:rsidRPr="0058090B">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в отношении Главы  поселения – администрацией сельского поселения Елшанка  муниципального района Сергиевский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 xml:space="preserve">в отношении депутатов Собрания представителей сельского поселения Елшанка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lastRenderedPageBreak/>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СОБРАНИЕ ПРЕДСТАВИТЕЛЕЙ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СЕЛЬСКОГО ПОСЕЛЕНИЯ </w:t>
      </w:r>
      <w:r w:rsidR="00CC3FD6">
        <w:rPr>
          <w:rFonts w:ascii="Times New Roman" w:eastAsia="Calibri" w:hAnsi="Times New Roman" w:cs="Times New Roman"/>
          <w:b/>
          <w:sz w:val="12"/>
          <w:szCs w:val="12"/>
        </w:rPr>
        <w:t>ЗАХАРКИНО</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МУНИЦИПАЛЬНОГО РАЙОНА СЕРГИЕВСКИЙ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САМАРСКОЙ ОБЛАСТИ</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РЕШЕНИЕ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от « 19 » июня  2026 г. № 18</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Захаркино муниципального района Сергиевский Самарской области и лицами, замещающими муниципальные должности, сведений</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58090B">
        <w:rPr>
          <w:rFonts w:ascii="Times New Roman" w:eastAsia="Calibri" w:hAnsi="Times New Roman" w:cs="Times New Roman"/>
          <w:sz w:val="12"/>
          <w:szCs w:val="12"/>
        </w:rPr>
        <w:t xml:space="preserve"> Самарской области от 05.03.2013 № 15-ГД «Об обеспечении </w:t>
      </w:r>
      <w:proofErr w:type="gramStart"/>
      <w:r w:rsidRPr="0058090B">
        <w:rPr>
          <w:rFonts w:ascii="Times New Roman" w:eastAsia="Calibri" w:hAnsi="Times New Roman" w:cs="Times New Roman"/>
          <w:sz w:val="12"/>
          <w:szCs w:val="12"/>
        </w:rPr>
        <w:t>контроля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Захаркино муниципального района Сергиевский Самарской области, Собрание представителей сельского поселения Захаркино  муниципального района Сергиевский Самарской области решило:</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Захаркино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2.Признать утратившим силу решение Собрания представителей сельского поселения Захаркино  муниципального района Сергиевский Самарской области от 28.12.2022 № 44 «О порядке предоставления лицами, замещающими муниципальные должности сельского поселения Захаркино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58090B">
        <w:rPr>
          <w:rFonts w:ascii="Times New Roman" w:eastAsia="Calibri" w:hAnsi="Times New Roman" w:cs="Times New Roman"/>
          <w:sz w:val="12"/>
          <w:szCs w:val="12"/>
        </w:rPr>
        <w:t xml:space="preserve">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3.Опубликовать настоящее Решение в газете «Сергиевский вестник».</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4.Настоящее Решение вступает в силу со дня его официального опубликования.</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Председатель собрания представителейсельского поселения Захаркино</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А.А.Жаркова</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И.о. Главы сельского поселения Захаркино</w:t>
      </w:r>
    </w:p>
    <w:p w:rsid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58090B">
        <w:rPr>
          <w:rFonts w:ascii="Times New Roman" w:eastAsia="Calibri" w:hAnsi="Times New Roman" w:cs="Times New Roman"/>
          <w:sz w:val="12"/>
          <w:szCs w:val="12"/>
        </w:rPr>
        <w:t>Ю.Г.Уламасова</w:t>
      </w:r>
      <w:proofErr w:type="spellEnd"/>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Приложение</w:t>
      </w:r>
    </w:p>
    <w:p w:rsid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к решению Собрания представителейсельского поселения Захаркино</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 xml:space="preserve"> </w:t>
      </w:r>
      <w:proofErr w:type="gramStart"/>
      <w:r w:rsidRPr="0058090B">
        <w:rPr>
          <w:rFonts w:ascii="Times New Roman" w:eastAsia="Calibri" w:hAnsi="Times New Roman" w:cs="Times New Roman"/>
          <w:i/>
          <w:sz w:val="12"/>
          <w:szCs w:val="12"/>
        </w:rPr>
        <w:t>муниципального</w:t>
      </w:r>
      <w:proofErr w:type="gramEnd"/>
      <w:r w:rsidRPr="0058090B">
        <w:rPr>
          <w:rFonts w:ascii="Times New Roman" w:eastAsia="Calibri" w:hAnsi="Times New Roman" w:cs="Times New Roman"/>
          <w:i/>
          <w:sz w:val="12"/>
          <w:szCs w:val="12"/>
        </w:rPr>
        <w:t xml:space="preserve"> районаСергиевский Самарской области</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r w:rsidRPr="0058090B">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58090B">
        <w:rPr>
          <w:rFonts w:ascii="Times New Roman" w:eastAsia="Calibri" w:hAnsi="Times New Roman" w:cs="Times New Roman"/>
          <w:i/>
          <w:sz w:val="12"/>
          <w:szCs w:val="12"/>
        </w:rPr>
        <w:t>19</w:t>
      </w:r>
      <w:r>
        <w:rPr>
          <w:rFonts w:ascii="Times New Roman" w:eastAsia="Calibri" w:hAnsi="Times New Roman" w:cs="Times New Roman"/>
          <w:i/>
          <w:sz w:val="12"/>
          <w:szCs w:val="12"/>
        </w:rPr>
        <w:t xml:space="preserve">» июня </w:t>
      </w:r>
      <w:r w:rsidRPr="0058090B">
        <w:rPr>
          <w:rFonts w:ascii="Times New Roman" w:eastAsia="Calibri" w:hAnsi="Times New Roman" w:cs="Times New Roman"/>
          <w:i/>
          <w:sz w:val="12"/>
          <w:szCs w:val="12"/>
        </w:rPr>
        <w:t>.2026 года № 18</w:t>
      </w:r>
    </w:p>
    <w:p w:rsidR="0058090B" w:rsidRPr="0058090B" w:rsidRDefault="0058090B" w:rsidP="0058090B">
      <w:pPr>
        <w:tabs>
          <w:tab w:val="left" w:pos="284"/>
          <w:tab w:val="left" w:pos="3828"/>
        </w:tabs>
        <w:spacing w:after="0" w:line="240" w:lineRule="auto"/>
        <w:jc w:val="right"/>
        <w:rPr>
          <w:rFonts w:ascii="Times New Roman" w:eastAsia="Calibri" w:hAnsi="Times New Roman" w:cs="Times New Roman"/>
          <w:i/>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Порядок</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Захаркино муниципального района Сергиевский Самарской области и лицами, замещающими муниципальные должности, сведений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1. </w:t>
      </w:r>
      <w:proofErr w:type="gramStart"/>
      <w:r w:rsidRPr="0058090B">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Захаркино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58090B">
        <w:rPr>
          <w:rFonts w:ascii="Times New Roman" w:eastAsia="Calibri" w:hAnsi="Times New Roman" w:cs="Times New Roman"/>
          <w:sz w:val="12"/>
          <w:szCs w:val="12"/>
        </w:rPr>
        <w:t xml:space="preserve"> и </w:t>
      </w:r>
      <w:proofErr w:type="gramStart"/>
      <w:r w:rsidRPr="0058090B">
        <w:rPr>
          <w:rFonts w:ascii="Times New Roman" w:eastAsia="Calibri" w:hAnsi="Times New Roman" w:cs="Times New Roman"/>
          <w:sz w:val="12"/>
          <w:szCs w:val="12"/>
        </w:rPr>
        <w:t>обязательствах</w:t>
      </w:r>
      <w:proofErr w:type="gramEnd"/>
      <w:r w:rsidRPr="0058090B">
        <w:rPr>
          <w:rFonts w:ascii="Times New Roman" w:eastAsia="Calibri" w:hAnsi="Times New Roman" w:cs="Times New Roman"/>
          <w:sz w:val="12"/>
          <w:szCs w:val="12"/>
        </w:rPr>
        <w:t xml:space="preserve">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2. В рамках настоящего Порядка к </w:t>
      </w:r>
      <w:proofErr w:type="gramStart"/>
      <w:r w:rsidRPr="0058090B">
        <w:rPr>
          <w:rFonts w:ascii="Times New Roman" w:eastAsia="Calibri" w:hAnsi="Times New Roman" w:cs="Times New Roman"/>
          <w:sz w:val="12"/>
          <w:szCs w:val="12"/>
        </w:rPr>
        <w:t>лицам, замещающим муниципальные должности сельского поселения Захаркино муниципального района Сергиевский Самарской области относятся</w:t>
      </w:r>
      <w:proofErr w:type="gramEnd"/>
      <w:r w:rsidRPr="0058090B">
        <w:rPr>
          <w:rFonts w:ascii="Times New Roman" w:eastAsia="Calibri" w:hAnsi="Times New Roman" w:cs="Times New Roman"/>
          <w:sz w:val="12"/>
          <w:szCs w:val="12"/>
        </w:rPr>
        <w:t xml:space="preserve"> (далее -  муниципальные должности):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Глава сельского поселения Захаркино муниципального района Сергиевский Самарской области (далее-Глава поселения);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депутаты Собрания представителей сельского поселения Захаркино муниципального района Сергиевский Самарской области (далее-депутаты).</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58090B">
        <w:rPr>
          <w:rFonts w:ascii="Times New Roman" w:eastAsia="Calibri" w:hAnsi="Times New Roman" w:cs="Times New Roman"/>
          <w:sz w:val="12"/>
          <w:szCs w:val="12"/>
        </w:rPr>
        <w:t>контроле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58090B">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8090B">
        <w:rPr>
          <w:rFonts w:ascii="Times New Roman" w:eastAsia="Calibri" w:hAnsi="Times New Roman" w:cs="Times New Roman"/>
          <w:sz w:val="12"/>
          <w:szCs w:val="12"/>
        </w:rPr>
        <w:t xml:space="preserve"> для замещения муниципальной должности (на отчетную дату).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8090B">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6. </w:t>
      </w:r>
      <w:proofErr w:type="gramStart"/>
      <w:r w:rsidRPr="0058090B">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58090B">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9. </w:t>
      </w:r>
      <w:proofErr w:type="gramStart"/>
      <w:r w:rsidRPr="0058090B">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в отношении Главы  поселения – администрацией сельского поселения Захаркино муниципального района Сергиевский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отношении депутатов Собрания представителей сельского поселения Захаркино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w:t>
      </w:r>
      <w:proofErr w:type="gramEnd"/>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lastRenderedPageBreak/>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8090B" w:rsidRPr="0058090B" w:rsidRDefault="0058090B" w:rsidP="0058090B">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СОБРАНИЕ ПРЕДСТАВИТЕЛЕЙ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СЕЛЬСКОГО ПОСЕЛЕНИЯ КАРМАЛО-АДЕЛЯКОВО</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МУНИЦИПАЛЬНОГО РАЙОНА СЕРГИЕВСКИЙ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САМАРСКОЙ ОБЛАСТИ</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РЕШЕНИЕ</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от «17» июня 2026г. № 15</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сельского поселения Кармало-Аделяково муниципального района Сергиевский Самарской области и лицами, </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58090B">
        <w:rPr>
          <w:rFonts w:ascii="Times New Roman" w:eastAsia="Calibri" w:hAnsi="Times New Roman" w:cs="Times New Roman"/>
          <w:b/>
          <w:sz w:val="12"/>
          <w:szCs w:val="12"/>
        </w:rPr>
        <w:t>замещающими</w:t>
      </w:r>
      <w:proofErr w:type="gramEnd"/>
      <w:r w:rsidRPr="0058090B">
        <w:rPr>
          <w:rFonts w:ascii="Times New Roman" w:eastAsia="Calibri" w:hAnsi="Times New Roman" w:cs="Times New Roman"/>
          <w:b/>
          <w:sz w:val="12"/>
          <w:szCs w:val="12"/>
        </w:rPr>
        <w:t xml:space="preserve"> муниципальные должности, сведений о своих доходах, расходах, об имуществе и обязательствах</w:t>
      </w:r>
    </w:p>
    <w:p w:rsid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имущественного характера, а также сведений  о доходах, расходах, об имуществе и обязательствах имущественного характера</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r w:rsidRPr="0058090B">
        <w:rPr>
          <w:rFonts w:ascii="Times New Roman" w:eastAsia="Calibri" w:hAnsi="Times New Roman" w:cs="Times New Roman"/>
          <w:b/>
          <w:sz w:val="12"/>
          <w:szCs w:val="12"/>
        </w:rPr>
        <w:t xml:space="preserve"> своих супруги (супруга) и несовершеннолетних детей»</w:t>
      </w:r>
    </w:p>
    <w:p w:rsidR="0058090B" w:rsidRPr="0058090B" w:rsidRDefault="0058090B" w:rsidP="0058090B">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58090B">
        <w:rPr>
          <w:rFonts w:ascii="Times New Roman" w:eastAsia="Calibri" w:hAnsi="Times New Roman" w:cs="Times New Roman"/>
          <w:sz w:val="12"/>
          <w:szCs w:val="12"/>
        </w:rPr>
        <w:t xml:space="preserve"> Самарской области от 05.03.2013 № 15-ГД «Об обеспечении </w:t>
      </w:r>
      <w:proofErr w:type="gramStart"/>
      <w:r w:rsidRPr="0058090B">
        <w:rPr>
          <w:rFonts w:ascii="Times New Roman" w:eastAsia="Calibri" w:hAnsi="Times New Roman" w:cs="Times New Roman"/>
          <w:sz w:val="12"/>
          <w:szCs w:val="12"/>
        </w:rPr>
        <w:t>контроля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Кармало-Аделяково муниципального района Сергиевский Самарской области, Собрание представителей сельского поселения Кармало-Аделяково муниципального района Сергиевский Самарской области решило:</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поселенияКармало-Аделяково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2.Признать утратившим силу решение Собрания представителей сельского поселения Кармало-Аделяково  муниципального района Сергиевский Самарской области от 28.12.2022 № 35 «О порядке предоставления лицами, замещающими муниципальные должности сельского поселения Кармало-Аделяково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58090B">
        <w:rPr>
          <w:rFonts w:ascii="Times New Roman" w:eastAsia="Calibri" w:hAnsi="Times New Roman" w:cs="Times New Roman"/>
          <w:sz w:val="12"/>
          <w:szCs w:val="12"/>
        </w:rPr>
        <w:t xml:space="preserve"> несовершеннолетних детей».</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3.Опубликовать настоящее Решение в газете «Сергиевский вестник».</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4Настоящее Решение вступает в силу со дня его официального опубликования.</w:t>
      </w:r>
    </w:p>
    <w:p w:rsidR="0058090B" w:rsidRPr="0058090B"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Председатель собрания представителейсельского поселения Кармало-Аделяково</w:t>
      </w:r>
    </w:p>
    <w:p w:rsidR="00BB470D"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Н.П.Малиновский</w:t>
      </w:r>
    </w:p>
    <w:p w:rsidR="0058090B" w:rsidRPr="0058090B"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p>
    <w:p w:rsidR="0058090B" w:rsidRPr="0058090B"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Глава сельского поселения Кармало-Аделяково</w:t>
      </w:r>
    </w:p>
    <w:p w:rsidR="00BB470D"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муниципального района СергиевскийСамарской области</w:t>
      </w:r>
    </w:p>
    <w:p w:rsidR="0058090B" w:rsidRPr="0058090B" w:rsidRDefault="0058090B" w:rsidP="00BB470D">
      <w:pPr>
        <w:tabs>
          <w:tab w:val="left" w:pos="284"/>
          <w:tab w:val="left" w:pos="3828"/>
        </w:tabs>
        <w:spacing w:after="0" w:line="240" w:lineRule="auto"/>
        <w:jc w:val="right"/>
        <w:rPr>
          <w:rFonts w:ascii="Times New Roman" w:eastAsia="Calibri" w:hAnsi="Times New Roman" w:cs="Times New Roman"/>
          <w:sz w:val="12"/>
          <w:szCs w:val="12"/>
        </w:rPr>
      </w:pPr>
      <w:r w:rsidRPr="0058090B">
        <w:rPr>
          <w:rFonts w:ascii="Times New Roman" w:eastAsia="Calibri" w:hAnsi="Times New Roman" w:cs="Times New Roman"/>
          <w:sz w:val="12"/>
          <w:szCs w:val="12"/>
        </w:rPr>
        <w:t>О.М.Карягин</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BB470D" w:rsidRDefault="0058090B"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Приложение</w:t>
      </w:r>
    </w:p>
    <w:p w:rsidR="00BB470D" w:rsidRDefault="0058090B"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 xml:space="preserve">к решению Собрания представителейсельского поселения Кармало-Аделяково </w:t>
      </w:r>
    </w:p>
    <w:p w:rsidR="0058090B" w:rsidRPr="00BB470D" w:rsidRDefault="0058090B" w:rsidP="00BB470D">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BB470D">
        <w:rPr>
          <w:rFonts w:ascii="Times New Roman" w:eastAsia="Calibri" w:hAnsi="Times New Roman" w:cs="Times New Roman"/>
          <w:i/>
          <w:sz w:val="12"/>
          <w:szCs w:val="12"/>
        </w:rPr>
        <w:t>муниципального</w:t>
      </w:r>
      <w:proofErr w:type="gramEnd"/>
      <w:r w:rsidRPr="00BB470D">
        <w:rPr>
          <w:rFonts w:ascii="Times New Roman" w:eastAsia="Calibri" w:hAnsi="Times New Roman" w:cs="Times New Roman"/>
          <w:i/>
          <w:sz w:val="12"/>
          <w:szCs w:val="12"/>
        </w:rPr>
        <w:t xml:space="preserve"> районаСергиевский Самарской области</w:t>
      </w:r>
    </w:p>
    <w:p w:rsidR="0058090B" w:rsidRPr="00BB470D" w:rsidRDefault="0058090B"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от 17 июня 2026 года № 15</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58090B" w:rsidRPr="00BB470D" w:rsidRDefault="0058090B"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Порядок</w:t>
      </w:r>
    </w:p>
    <w:p w:rsidR="00BB470D" w:rsidRDefault="0058090B"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Кармало-Аделяково муниципального района Сергиевский Самарской области и лицами, замещающими муниципальные должности, сведений </w:t>
      </w:r>
    </w:p>
    <w:p w:rsidR="00BB470D" w:rsidRDefault="0058090B"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58090B" w:rsidRPr="00BB470D" w:rsidRDefault="0058090B"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58090B" w:rsidRPr="00BB470D" w:rsidRDefault="0058090B" w:rsidP="00BB470D">
      <w:pPr>
        <w:tabs>
          <w:tab w:val="left" w:pos="284"/>
          <w:tab w:val="left" w:pos="3828"/>
        </w:tabs>
        <w:spacing w:after="0" w:line="240" w:lineRule="auto"/>
        <w:jc w:val="center"/>
        <w:rPr>
          <w:rFonts w:ascii="Times New Roman" w:eastAsia="Calibri" w:hAnsi="Times New Roman" w:cs="Times New Roman"/>
          <w:b/>
          <w:sz w:val="12"/>
          <w:szCs w:val="12"/>
        </w:rPr>
      </w:pP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1. </w:t>
      </w:r>
      <w:proofErr w:type="gramStart"/>
      <w:r w:rsidRPr="0058090B">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Кармало-Аделяково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58090B">
        <w:rPr>
          <w:rFonts w:ascii="Times New Roman" w:eastAsia="Calibri" w:hAnsi="Times New Roman" w:cs="Times New Roman"/>
          <w:sz w:val="12"/>
          <w:szCs w:val="12"/>
        </w:rPr>
        <w:t xml:space="preserve"> и </w:t>
      </w:r>
      <w:proofErr w:type="gramStart"/>
      <w:r w:rsidRPr="0058090B">
        <w:rPr>
          <w:rFonts w:ascii="Times New Roman" w:eastAsia="Calibri" w:hAnsi="Times New Roman" w:cs="Times New Roman"/>
          <w:sz w:val="12"/>
          <w:szCs w:val="12"/>
        </w:rPr>
        <w:t>обязательствах</w:t>
      </w:r>
      <w:proofErr w:type="gramEnd"/>
      <w:r w:rsidRPr="0058090B">
        <w:rPr>
          <w:rFonts w:ascii="Times New Roman" w:eastAsia="Calibri" w:hAnsi="Times New Roman" w:cs="Times New Roman"/>
          <w:sz w:val="12"/>
          <w:szCs w:val="12"/>
        </w:rPr>
        <w:t xml:space="preserve"> имущественного характера).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2. В рамках настоящего Порядка к </w:t>
      </w:r>
      <w:proofErr w:type="gramStart"/>
      <w:r w:rsidRPr="0058090B">
        <w:rPr>
          <w:rFonts w:ascii="Times New Roman" w:eastAsia="Calibri" w:hAnsi="Times New Roman" w:cs="Times New Roman"/>
          <w:sz w:val="12"/>
          <w:szCs w:val="12"/>
        </w:rPr>
        <w:t>лицам, замещающим муниципальные должности сельского поселения Кармало-Аделяково муниципального района Сергиевский Самарской области относятся</w:t>
      </w:r>
      <w:proofErr w:type="gramEnd"/>
      <w:r w:rsidRPr="0058090B">
        <w:rPr>
          <w:rFonts w:ascii="Times New Roman" w:eastAsia="Calibri" w:hAnsi="Times New Roman" w:cs="Times New Roman"/>
          <w:sz w:val="12"/>
          <w:szCs w:val="12"/>
        </w:rPr>
        <w:t xml:space="preserve"> (далее -  муниципальные должности):</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Глава сельского поселения Кармало-Аделяково муниципального района Сергиевский Самарской области (далее - Глава поселения);</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lastRenderedPageBreak/>
        <w:t>- депутаты Собрания представителей сельского поселения Кармало-Аделяково муниципального района Сергиевский Самарской области (далее - депутаты).</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58090B">
        <w:rPr>
          <w:rFonts w:ascii="Times New Roman" w:eastAsia="Calibri" w:hAnsi="Times New Roman" w:cs="Times New Roman"/>
          <w:sz w:val="12"/>
          <w:szCs w:val="12"/>
        </w:rPr>
        <w:t>контроле за</w:t>
      </w:r>
      <w:proofErr w:type="gramEnd"/>
      <w:r w:rsidRPr="0058090B">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2</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58090B">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8090B">
        <w:rPr>
          <w:rFonts w:ascii="Times New Roman" w:eastAsia="Calibri" w:hAnsi="Times New Roman" w:cs="Times New Roman"/>
          <w:sz w:val="12"/>
          <w:szCs w:val="12"/>
        </w:rPr>
        <w:t xml:space="preserve"> для замещения муниципальной должности (на отчетную дату).</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58090B">
        <w:rPr>
          <w:rFonts w:ascii="Times New Roman" w:eastAsia="Calibri" w:hAnsi="Times New Roman" w:cs="Times New Roman"/>
          <w:sz w:val="12"/>
          <w:szCs w:val="12"/>
        </w:rPr>
        <w:t xml:space="preserve">, </w:t>
      </w:r>
      <w:proofErr w:type="gramStart"/>
      <w:r w:rsidRPr="0058090B">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8090B">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6. </w:t>
      </w:r>
      <w:proofErr w:type="gramStart"/>
      <w:r w:rsidRPr="0058090B">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58090B">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3</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 xml:space="preserve">9. </w:t>
      </w:r>
      <w:proofErr w:type="gramStart"/>
      <w:r w:rsidRPr="0058090B">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в отношении Главы  поселения – администрацией сельского поселения Кармало-Аделяково  муниципального района Сергиевский Самарской области;</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58090B">
        <w:rPr>
          <w:rFonts w:ascii="Times New Roman" w:eastAsia="Calibri" w:hAnsi="Times New Roman" w:cs="Times New Roman"/>
          <w:sz w:val="12"/>
          <w:szCs w:val="12"/>
        </w:rPr>
        <w:t>в отношении депутатов Собрания представителей сельского поселения Кармало-Аделяково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w:t>
      </w:r>
      <w:proofErr w:type="gramEnd"/>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8090B" w:rsidRPr="0058090B" w:rsidRDefault="0058090B"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58090B">
        <w:rPr>
          <w:rFonts w:ascii="Times New Roman" w:eastAsia="Calibri" w:hAnsi="Times New Roman" w:cs="Times New Roman"/>
          <w:sz w:val="12"/>
          <w:szCs w:val="12"/>
        </w:rPr>
        <w:lastRenderedPageBreak/>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8090B" w:rsidRPr="0058090B" w:rsidRDefault="0058090B" w:rsidP="0058090B">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СОБРАНИЕ ПРЕДСТАВИТЕЛЕЙ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КАЛИНОВКА</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«16» июня 2026 г. №  16</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сельского поселения Калиновка муниципального района Сергиевский Самарской области и лицами, замещающими муниципальные должности, сведений </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BB470D">
        <w:rPr>
          <w:rFonts w:ascii="Times New Roman" w:eastAsia="Calibri" w:hAnsi="Times New Roman" w:cs="Times New Roman"/>
          <w:sz w:val="12"/>
          <w:szCs w:val="12"/>
        </w:rPr>
        <w:t xml:space="preserve"> Самарской области от 05.03.2013 № 15-ГД «Об обеспечении </w:t>
      </w:r>
      <w:proofErr w:type="gramStart"/>
      <w:r w:rsidRPr="00BB470D">
        <w:rPr>
          <w:rFonts w:ascii="Times New Roman" w:eastAsia="Calibri" w:hAnsi="Times New Roman" w:cs="Times New Roman"/>
          <w:sz w:val="12"/>
          <w:szCs w:val="12"/>
        </w:rPr>
        <w:t>контроля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Калиновка муниципального района Сергиевский Самарской области, Собрание представителей сельского поселения Калиновка муниципального района Сергиевский Самарской области решило:</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Калиновка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2.Признать утратившим силу решение Собрания представителей сельского поселения Воротнее  муниципального района Сергиевский Самарской области от 26.12.2022 № 37 «О порядке предоставления лицами, замещающими муниципальные должности сельского поселения Калиновка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BB470D">
        <w:rPr>
          <w:rFonts w:ascii="Times New Roman" w:eastAsia="Calibri" w:hAnsi="Times New Roman" w:cs="Times New Roman"/>
          <w:sz w:val="12"/>
          <w:szCs w:val="12"/>
        </w:rPr>
        <w:t xml:space="preserve">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3.Опубликовать настоящее Решение в газете «Сергиевский вестник».</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4.Настоящее Решение вступает в силу со дня его официального опубликования.</w:t>
      </w:r>
    </w:p>
    <w:p w:rsidR="008F0F5C" w:rsidRDefault="008F0F5C" w:rsidP="00BB470D">
      <w:pPr>
        <w:tabs>
          <w:tab w:val="left" w:pos="284"/>
          <w:tab w:val="left" w:pos="3828"/>
        </w:tabs>
        <w:spacing w:after="0" w:line="240" w:lineRule="auto"/>
        <w:jc w:val="right"/>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Председатель собрания </w:t>
      </w:r>
      <w:proofErr w:type="spellStart"/>
      <w:r w:rsidRPr="00BB470D">
        <w:rPr>
          <w:rFonts w:ascii="Times New Roman" w:eastAsia="Calibri" w:hAnsi="Times New Roman" w:cs="Times New Roman"/>
          <w:sz w:val="12"/>
          <w:szCs w:val="12"/>
        </w:rPr>
        <w:t>представителейсельского</w:t>
      </w:r>
      <w:proofErr w:type="spellEnd"/>
      <w:r w:rsidRPr="00BB470D">
        <w:rPr>
          <w:rFonts w:ascii="Times New Roman" w:eastAsia="Calibri" w:hAnsi="Times New Roman" w:cs="Times New Roman"/>
          <w:sz w:val="12"/>
          <w:szCs w:val="12"/>
        </w:rPr>
        <w:t xml:space="preserve"> поселения Калиновка</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BB470D">
        <w:rPr>
          <w:rFonts w:ascii="Times New Roman" w:eastAsia="Calibri" w:hAnsi="Times New Roman" w:cs="Times New Roman"/>
          <w:sz w:val="12"/>
          <w:szCs w:val="12"/>
        </w:rPr>
        <w:t>Н.Н.Козлов</w:t>
      </w:r>
      <w:proofErr w:type="spellEnd"/>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Глава сельского поселения Калиновка</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Н.Г.Царьков</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8F0F5C" w:rsidRDefault="008F0F5C" w:rsidP="00BB470D">
      <w:pPr>
        <w:tabs>
          <w:tab w:val="left" w:pos="284"/>
          <w:tab w:val="left" w:pos="3828"/>
        </w:tabs>
        <w:spacing w:after="0" w:line="240" w:lineRule="auto"/>
        <w:jc w:val="right"/>
        <w:rPr>
          <w:rFonts w:ascii="Times New Roman" w:eastAsia="Calibri" w:hAnsi="Times New Roman" w:cs="Times New Roman"/>
          <w:i/>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Приложение</w:t>
      </w:r>
    </w:p>
    <w:p w:rsid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 xml:space="preserve">к решению Собрания представителейсельского поселения Калиновка </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BB470D">
        <w:rPr>
          <w:rFonts w:ascii="Times New Roman" w:eastAsia="Calibri" w:hAnsi="Times New Roman" w:cs="Times New Roman"/>
          <w:i/>
          <w:sz w:val="12"/>
          <w:szCs w:val="12"/>
        </w:rPr>
        <w:t>муниципального</w:t>
      </w:r>
      <w:proofErr w:type="gramEnd"/>
      <w:r w:rsidRPr="00BB470D">
        <w:rPr>
          <w:rFonts w:ascii="Times New Roman" w:eastAsia="Calibri" w:hAnsi="Times New Roman" w:cs="Times New Roman"/>
          <w:i/>
          <w:sz w:val="12"/>
          <w:szCs w:val="12"/>
        </w:rPr>
        <w:t xml:space="preserve"> районаСергиевский 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BB470D">
        <w:rPr>
          <w:rFonts w:ascii="Times New Roman" w:eastAsia="Calibri" w:hAnsi="Times New Roman" w:cs="Times New Roman"/>
          <w:i/>
          <w:sz w:val="12"/>
          <w:szCs w:val="12"/>
        </w:rPr>
        <w:t>16</w:t>
      </w:r>
      <w:r>
        <w:rPr>
          <w:rFonts w:ascii="Times New Roman" w:eastAsia="Calibri" w:hAnsi="Times New Roman" w:cs="Times New Roman"/>
          <w:i/>
          <w:sz w:val="12"/>
          <w:szCs w:val="12"/>
        </w:rPr>
        <w:t xml:space="preserve">» июня </w:t>
      </w:r>
      <w:r w:rsidRPr="00BB470D">
        <w:rPr>
          <w:rFonts w:ascii="Times New Roman" w:eastAsia="Calibri" w:hAnsi="Times New Roman" w:cs="Times New Roman"/>
          <w:i/>
          <w:sz w:val="12"/>
          <w:szCs w:val="12"/>
        </w:rPr>
        <w:t>2026 года № 16</w:t>
      </w:r>
    </w:p>
    <w:p w:rsidR="008F0F5C" w:rsidRDefault="008F0F5C"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Порядок</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Калиновка муниципального района Сергиевский Самарской области и лицами, замещающими муниципальные должности, сведений</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1. </w:t>
      </w:r>
      <w:proofErr w:type="gramStart"/>
      <w:r w:rsidRPr="00BB470D">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Калиновка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BB470D">
        <w:rPr>
          <w:rFonts w:ascii="Times New Roman" w:eastAsia="Calibri" w:hAnsi="Times New Roman" w:cs="Times New Roman"/>
          <w:sz w:val="12"/>
          <w:szCs w:val="12"/>
        </w:rPr>
        <w:t xml:space="preserve"> и </w:t>
      </w:r>
      <w:proofErr w:type="gramStart"/>
      <w:r w:rsidRPr="00BB470D">
        <w:rPr>
          <w:rFonts w:ascii="Times New Roman" w:eastAsia="Calibri" w:hAnsi="Times New Roman" w:cs="Times New Roman"/>
          <w:sz w:val="12"/>
          <w:szCs w:val="12"/>
        </w:rPr>
        <w:t>обязательствах</w:t>
      </w:r>
      <w:proofErr w:type="gramEnd"/>
      <w:r w:rsidRPr="00BB470D">
        <w:rPr>
          <w:rFonts w:ascii="Times New Roman" w:eastAsia="Calibri" w:hAnsi="Times New Roman" w:cs="Times New Roman"/>
          <w:sz w:val="12"/>
          <w:szCs w:val="12"/>
        </w:rPr>
        <w:t xml:space="preserve">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2. В рамках настоящего Порядка к </w:t>
      </w:r>
      <w:proofErr w:type="gramStart"/>
      <w:r w:rsidRPr="00BB470D">
        <w:rPr>
          <w:rFonts w:ascii="Times New Roman" w:eastAsia="Calibri" w:hAnsi="Times New Roman" w:cs="Times New Roman"/>
          <w:sz w:val="12"/>
          <w:szCs w:val="12"/>
        </w:rPr>
        <w:t>лицам, замещающим муниципальные должности сельского поселения Калиновка муниципального района Сергиевский Самарской области относятся</w:t>
      </w:r>
      <w:proofErr w:type="gramEnd"/>
      <w:r w:rsidRPr="00BB470D">
        <w:rPr>
          <w:rFonts w:ascii="Times New Roman" w:eastAsia="Calibri" w:hAnsi="Times New Roman" w:cs="Times New Roman"/>
          <w:sz w:val="12"/>
          <w:szCs w:val="12"/>
        </w:rPr>
        <w:t xml:space="preserve"> (далее -  муниципальные должности):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Глава сельского поселения Калиновка муниципального района Сергиевский Самарской области (далее-Глава поселения);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депутаты Собрания представителей сельского поселения Калиновка муниципального района Сергиевский Самарской области (далее-депутаты).</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lastRenderedPageBreak/>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BB470D">
        <w:rPr>
          <w:rFonts w:ascii="Times New Roman" w:eastAsia="Calibri" w:hAnsi="Times New Roman" w:cs="Times New Roman"/>
          <w:sz w:val="12"/>
          <w:szCs w:val="12"/>
        </w:rPr>
        <w:t>контроле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BB470D">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BB470D">
        <w:rPr>
          <w:rFonts w:ascii="Times New Roman" w:eastAsia="Calibri" w:hAnsi="Times New Roman" w:cs="Times New Roman"/>
          <w:sz w:val="12"/>
          <w:szCs w:val="12"/>
        </w:rPr>
        <w:t xml:space="preserve">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BB470D">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6. </w:t>
      </w:r>
      <w:proofErr w:type="gramStart"/>
      <w:r w:rsidRPr="00BB470D">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BB470D">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9. </w:t>
      </w:r>
      <w:proofErr w:type="gramStart"/>
      <w:r w:rsidRPr="00BB470D">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в отношении Главы  поселения – администрацией сельского поселения Калиновка  муниципального района Сергиевский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 xml:space="preserve">в отношении депутатов Собрания представителей сельского поселения Калиновка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8F0F5C" w:rsidRDefault="008F0F5C" w:rsidP="00BB470D">
      <w:pPr>
        <w:tabs>
          <w:tab w:val="left" w:pos="284"/>
          <w:tab w:val="left" w:pos="3828"/>
        </w:tabs>
        <w:spacing w:after="0" w:line="240" w:lineRule="auto"/>
        <w:jc w:val="both"/>
        <w:rPr>
          <w:rFonts w:ascii="Times New Roman" w:eastAsia="Calibri" w:hAnsi="Times New Roman" w:cs="Times New Roman"/>
          <w:sz w:val="12"/>
          <w:szCs w:val="12"/>
        </w:rPr>
      </w:pPr>
    </w:p>
    <w:p w:rsidR="008F0F5C" w:rsidRDefault="008F0F5C" w:rsidP="00BB470D">
      <w:pPr>
        <w:tabs>
          <w:tab w:val="left" w:pos="284"/>
          <w:tab w:val="left" w:pos="3828"/>
        </w:tabs>
        <w:spacing w:after="0" w:line="240" w:lineRule="auto"/>
        <w:jc w:val="both"/>
        <w:rPr>
          <w:rFonts w:ascii="Times New Roman" w:eastAsia="Calibri" w:hAnsi="Times New Roman" w:cs="Times New Roman"/>
          <w:sz w:val="12"/>
          <w:szCs w:val="12"/>
        </w:rPr>
      </w:pPr>
    </w:p>
    <w:p w:rsidR="008F0F5C" w:rsidRPr="00BB470D" w:rsidRDefault="008F0F5C"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lastRenderedPageBreak/>
        <w:t>СОБРАНИЕ ПРЕДСТАВИТЕЛЕЙ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КАНДАБУЛАК</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«16» июня  2026 г. № 18</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Кандабулак муниципального района Сергиевский Самарской области и лицами, замещающими муниципальные должности, сведений</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BB470D">
        <w:rPr>
          <w:rFonts w:ascii="Times New Roman" w:eastAsia="Calibri" w:hAnsi="Times New Roman" w:cs="Times New Roman"/>
          <w:sz w:val="12"/>
          <w:szCs w:val="12"/>
        </w:rPr>
        <w:t xml:space="preserve"> Самарской области от 05.03.2013 № 15-ГД «Об обеспечении </w:t>
      </w:r>
      <w:proofErr w:type="gramStart"/>
      <w:r w:rsidRPr="00BB470D">
        <w:rPr>
          <w:rFonts w:ascii="Times New Roman" w:eastAsia="Calibri" w:hAnsi="Times New Roman" w:cs="Times New Roman"/>
          <w:sz w:val="12"/>
          <w:szCs w:val="12"/>
        </w:rPr>
        <w:t>контроля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Кандабулак  муниципального района Сергиевский Самарской области, Собрание представителей сельского поселения Кандабулак   муниципального района Сергиевский Самарской области решило:</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Кандабулак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2.Признать утратившим силу решение Собрания представителей сельского поселения Кандабулак   муниципального района Сергиевский Самарской области от 26.12.2022 № 37 «О порядке предоставления лицами, замещающими муниципальные должности сельского поселения Кандабулак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BB470D">
        <w:rPr>
          <w:rFonts w:ascii="Times New Roman" w:eastAsia="Calibri" w:hAnsi="Times New Roman" w:cs="Times New Roman"/>
          <w:sz w:val="12"/>
          <w:szCs w:val="12"/>
        </w:rPr>
        <w:t xml:space="preserve">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3.Опубликовать настоящее Решение в газете «Сергиевский вестник».</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4.Настоящее Решение вступает в силу со дня его официального опубликования.</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Председатель собрания представителейсельского поселения Кандабулак</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Л.К. Галкина</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Глава сельского поселения Кандабулак</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В.А. Литвиненко</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Приложение</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к решению Собрания представителейсельского поселения Кандабулак</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BB470D">
        <w:rPr>
          <w:rFonts w:ascii="Times New Roman" w:eastAsia="Calibri" w:hAnsi="Times New Roman" w:cs="Times New Roman"/>
          <w:i/>
          <w:sz w:val="12"/>
          <w:szCs w:val="12"/>
        </w:rPr>
        <w:t>муниципального</w:t>
      </w:r>
      <w:proofErr w:type="gramEnd"/>
      <w:r w:rsidRPr="00BB470D">
        <w:rPr>
          <w:rFonts w:ascii="Times New Roman" w:eastAsia="Calibri" w:hAnsi="Times New Roman" w:cs="Times New Roman"/>
          <w:i/>
          <w:sz w:val="12"/>
          <w:szCs w:val="12"/>
        </w:rPr>
        <w:t xml:space="preserve"> районаСергиевский 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BB470D">
        <w:rPr>
          <w:rFonts w:ascii="Times New Roman" w:eastAsia="Calibri" w:hAnsi="Times New Roman" w:cs="Times New Roman"/>
          <w:i/>
          <w:sz w:val="12"/>
          <w:szCs w:val="12"/>
        </w:rPr>
        <w:t>16</w:t>
      </w:r>
      <w:r>
        <w:rPr>
          <w:rFonts w:ascii="Times New Roman" w:eastAsia="Calibri" w:hAnsi="Times New Roman" w:cs="Times New Roman"/>
          <w:i/>
          <w:sz w:val="12"/>
          <w:szCs w:val="12"/>
        </w:rPr>
        <w:t xml:space="preserve">» июня </w:t>
      </w:r>
      <w:r w:rsidRPr="00BB470D">
        <w:rPr>
          <w:rFonts w:ascii="Times New Roman" w:eastAsia="Calibri" w:hAnsi="Times New Roman" w:cs="Times New Roman"/>
          <w:i/>
          <w:sz w:val="12"/>
          <w:szCs w:val="12"/>
        </w:rPr>
        <w:t>2026 года № 18</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Порядок</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Кандабулак муниципального района Сергиевский Самарской области и лицами, замещающими муниципальные должности, сведений </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1. </w:t>
      </w:r>
      <w:proofErr w:type="gramStart"/>
      <w:r w:rsidRPr="00BB470D">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Кандабулак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BB470D">
        <w:rPr>
          <w:rFonts w:ascii="Times New Roman" w:eastAsia="Calibri" w:hAnsi="Times New Roman" w:cs="Times New Roman"/>
          <w:sz w:val="12"/>
          <w:szCs w:val="12"/>
        </w:rPr>
        <w:t xml:space="preserve"> и </w:t>
      </w:r>
      <w:proofErr w:type="gramStart"/>
      <w:r w:rsidRPr="00BB470D">
        <w:rPr>
          <w:rFonts w:ascii="Times New Roman" w:eastAsia="Calibri" w:hAnsi="Times New Roman" w:cs="Times New Roman"/>
          <w:sz w:val="12"/>
          <w:szCs w:val="12"/>
        </w:rPr>
        <w:t>обязательствах</w:t>
      </w:r>
      <w:proofErr w:type="gramEnd"/>
      <w:r w:rsidRPr="00BB470D">
        <w:rPr>
          <w:rFonts w:ascii="Times New Roman" w:eastAsia="Calibri" w:hAnsi="Times New Roman" w:cs="Times New Roman"/>
          <w:sz w:val="12"/>
          <w:szCs w:val="12"/>
        </w:rPr>
        <w:t xml:space="preserve">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2. В рамках настоящего Порядка к </w:t>
      </w:r>
      <w:proofErr w:type="gramStart"/>
      <w:r w:rsidRPr="00BB470D">
        <w:rPr>
          <w:rFonts w:ascii="Times New Roman" w:eastAsia="Calibri" w:hAnsi="Times New Roman" w:cs="Times New Roman"/>
          <w:sz w:val="12"/>
          <w:szCs w:val="12"/>
        </w:rPr>
        <w:t>лицам, замещающим муниципальные должности сельского поселения Кандабулак муниципального района Сергиевский Самарской области относятся</w:t>
      </w:r>
      <w:proofErr w:type="gramEnd"/>
      <w:r w:rsidRPr="00BB470D">
        <w:rPr>
          <w:rFonts w:ascii="Times New Roman" w:eastAsia="Calibri" w:hAnsi="Times New Roman" w:cs="Times New Roman"/>
          <w:sz w:val="12"/>
          <w:szCs w:val="12"/>
        </w:rPr>
        <w:t xml:space="preserve"> (далее – муниципальные должности):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Глава сельского поселения Кандабулак муниципального района Сергиевский Самарской области (далее-Глава поселения);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депутаты Собрания представителей сельского поселения Кандабулак муниципального района Сергиевский Самарской области (далее – депутаты).</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BB470D">
        <w:rPr>
          <w:rFonts w:ascii="Times New Roman" w:eastAsia="Calibri" w:hAnsi="Times New Roman" w:cs="Times New Roman"/>
          <w:sz w:val="12"/>
          <w:szCs w:val="12"/>
        </w:rPr>
        <w:t>контроле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BB470D">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BB470D">
        <w:rPr>
          <w:rFonts w:ascii="Times New Roman" w:eastAsia="Calibri" w:hAnsi="Times New Roman" w:cs="Times New Roman"/>
          <w:sz w:val="12"/>
          <w:szCs w:val="12"/>
        </w:rPr>
        <w:t xml:space="preserve">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BB470D">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6. </w:t>
      </w:r>
      <w:proofErr w:type="gramStart"/>
      <w:r w:rsidRPr="00BB470D">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BB470D">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9. </w:t>
      </w:r>
      <w:proofErr w:type="gramStart"/>
      <w:r w:rsidRPr="00BB470D">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в отношении Главы поселения – администрацией сельского поселения Кандабулак   муниципального района Сергиевский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 xml:space="preserve">в отношении депутатов Собрания представителей сельского поселения Кандабулак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СОБРАНИЕ ПРЕДСТАВИТЕЛЕЙ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КРАСНОСЕЛЬСКОЕ</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«16»  июня  2026 г. № 22</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lastRenderedPageBreak/>
        <w:t xml:space="preserve">сельского поселения Красносельское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а также сведений  о доходах, расходах, об имуществе и обязательствах имущественного характера своих супруги (супруга) </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и несовершеннолетних детей»</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государственныхдолжностей</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 Законом</w:t>
      </w:r>
      <w:proofErr w:type="gramEnd"/>
      <w:r w:rsidRPr="00BB470D">
        <w:rPr>
          <w:rFonts w:ascii="Times New Roman" w:eastAsia="Calibri" w:hAnsi="Times New Roman" w:cs="Times New Roman"/>
          <w:sz w:val="12"/>
          <w:szCs w:val="12"/>
        </w:rPr>
        <w:t xml:space="preserve"> Самарской области от 05.03.2013 № 15-ГД «Об обеспечении </w:t>
      </w:r>
      <w:proofErr w:type="gramStart"/>
      <w:r w:rsidRPr="00BB470D">
        <w:rPr>
          <w:rFonts w:ascii="Times New Roman" w:eastAsia="Calibri" w:hAnsi="Times New Roman" w:cs="Times New Roman"/>
          <w:sz w:val="12"/>
          <w:szCs w:val="12"/>
        </w:rPr>
        <w:t>контроля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Красносельское муниципального района Сергиевский Самарской области, Собрание представителей сельского поселения Красносельское  муниципального района Сергиевский Самарской области решило:</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1.Утвердить прилагаемый Порядок представления гражданами, претендующими на замещение муниципальных должностей сельского поселения Красносельское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2.Признать утратившим силу решение Собрания представителей сельского поселения Красносельское  муниципального района Сергиевский Самарской области от 26.12.2022 № 36 «О порядке предоставления лицами, замещающими муниципальные должности сельского поселения Красносельское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BB470D">
        <w:rPr>
          <w:rFonts w:ascii="Times New Roman" w:eastAsia="Calibri" w:hAnsi="Times New Roman" w:cs="Times New Roman"/>
          <w:sz w:val="12"/>
          <w:szCs w:val="12"/>
        </w:rPr>
        <w:t xml:space="preserve">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3.Опубликовать настоящее Решение в газете «Сергиевский вестник».</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4.Настоящее Решение вступает в силу со дня его официального опубликования.</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Председатель собрания представителейсельского поселения Красносельское</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Л.В.Мельник</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И.о</w:t>
      </w:r>
      <w:proofErr w:type="gramStart"/>
      <w:r w:rsidRPr="00BB470D">
        <w:rPr>
          <w:rFonts w:ascii="Times New Roman" w:eastAsia="Calibri" w:hAnsi="Times New Roman" w:cs="Times New Roman"/>
          <w:sz w:val="12"/>
          <w:szCs w:val="12"/>
        </w:rPr>
        <w:t>.Г</w:t>
      </w:r>
      <w:proofErr w:type="gramEnd"/>
      <w:r w:rsidRPr="00BB470D">
        <w:rPr>
          <w:rFonts w:ascii="Times New Roman" w:eastAsia="Calibri" w:hAnsi="Times New Roman" w:cs="Times New Roman"/>
          <w:sz w:val="12"/>
          <w:szCs w:val="12"/>
        </w:rPr>
        <w:t>лавы сельского поселения Красносельское</w:t>
      </w:r>
    </w:p>
    <w:p w:rsid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муниципального района СергиевскийСамарской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sz w:val="12"/>
          <w:szCs w:val="12"/>
        </w:rPr>
      </w:pPr>
      <w:r w:rsidRPr="00BB470D">
        <w:rPr>
          <w:rFonts w:ascii="Times New Roman" w:eastAsia="Calibri" w:hAnsi="Times New Roman" w:cs="Times New Roman"/>
          <w:sz w:val="12"/>
          <w:szCs w:val="12"/>
        </w:rPr>
        <w:t>Т.В.Иванова</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Приложение</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к решению Собрания представителейсельского поселения Красносельское</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proofErr w:type="gramStart"/>
      <w:r w:rsidRPr="00BB470D">
        <w:rPr>
          <w:rFonts w:ascii="Times New Roman" w:eastAsia="Calibri" w:hAnsi="Times New Roman" w:cs="Times New Roman"/>
          <w:i/>
          <w:sz w:val="12"/>
          <w:szCs w:val="12"/>
        </w:rPr>
        <w:t>муниципального</w:t>
      </w:r>
      <w:proofErr w:type="gramEnd"/>
      <w:r w:rsidRPr="00BB470D">
        <w:rPr>
          <w:rFonts w:ascii="Times New Roman" w:eastAsia="Calibri" w:hAnsi="Times New Roman" w:cs="Times New Roman"/>
          <w:i/>
          <w:sz w:val="12"/>
          <w:szCs w:val="12"/>
        </w:rPr>
        <w:t xml:space="preserve"> районаСергиевский Самарской области</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r w:rsidRPr="00BB470D">
        <w:rPr>
          <w:rFonts w:ascii="Times New Roman" w:eastAsia="Calibri" w:hAnsi="Times New Roman" w:cs="Times New Roman"/>
          <w:i/>
          <w:sz w:val="12"/>
          <w:szCs w:val="12"/>
        </w:rPr>
        <w:t>от 16 июня 2026 года № 22</w:t>
      </w:r>
    </w:p>
    <w:p w:rsidR="00BB470D" w:rsidRPr="00BB470D" w:rsidRDefault="00BB470D" w:rsidP="00BB470D">
      <w:pPr>
        <w:tabs>
          <w:tab w:val="left" w:pos="284"/>
          <w:tab w:val="left" w:pos="3828"/>
        </w:tabs>
        <w:spacing w:after="0" w:line="240" w:lineRule="auto"/>
        <w:jc w:val="right"/>
        <w:rPr>
          <w:rFonts w:ascii="Times New Roman" w:eastAsia="Calibri" w:hAnsi="Times New Roman" w:cs="Times New Roman"/>
          <w:i/>
          <w:sz w:val="12"/>
          <w:szCs w:val="12"/>
        </w:rPr>
      </w:pP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Порядок</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Красносельское муниципального района Сергиевский Самарской области и лицами, замещающими муниципальные должности, сведений</w:t>
      </w:r>
    </w:p>
    <w:p w:rsid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w:t>
      </w:r>
    </w:p>
    <w:p w:rsidR="00BB470D" w:rsidRPr="00BB470D" w:rsidRDefault="00BB470D" w:rsidP="00BB470D">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1. </w:t>
      </w:r>
      <w:proofErr w:type="gramStart"/>
      <w:r w:rsidRPr="00BB470D">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Красносельское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BB470D">
        <w:rPr>
          <w:rFonts w:ascii="Times New Roman" w:eastAsia="Calibri" w:hAnsi="Times New Roman" w:cs="Times New Roman"/>
          <w:sz w:val="12"/>
          <w:szCs w:val="12"/>
        </w:rPr>
        <w:t xml:space="preserve"> и </w:t>
      </w:r>
      <w:proofErr w:type="gramStart"/>
      <w:r w:rsidRPr="00BB470D">
        <w:rPr>
          <w:rFonts w:ascii="Times New Roman" w:eastAsia="Calibri" w:hAnsi="Times New Roman" w:cs="Times New Roman"/>
          <w:sz w:val="12"/>
          <w:szCs w:val="12"/>
        </w:rPr>
        <w:t>обязательствах</w:t>
      </w:r>
      <w:proofErr w:type="gramEnd"/>
      <w:r w:rsidRPr="00BB470D">
        <w:rPr>
          <w:rFonts w:ascii="Times New Roman" w:eastAsia="Calibri" w:hAnsi="Times New Roman" w:cs="Times New Roman"/>
          <w:sz w:val="12"/>
          <w:szCs w:val="12"/>
        </w:rPr>
        <w:t xml:space="preserve">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2. В рамках настоящего Порядка к </w:t>
      </w:r>
      <w:proofErr w:type="gramStart"/>
      <w:r w:rsidRPr="00BB470D">
        <w:rPr>
          <w:rFonts w:ascii="Times New Roman" w:eastAsia="Calibri" w:hAnsi="Times New Roman" w:cs="Times New Roman"/>
          <w:sz w:val="12"/>
          <w:szCs w:val="12"/>
        </w:rPr>
        <w:t>лицам, замещающим муниципальные должности сельского поселения Красносельское муниципального района Сергиевский Самарской области относятся</w:t>
      </w:r>
      <w:proofErr w:type="gramEnd"/>
      <w:r w:rsidRPr="00BB470D">
        <w:rPr>
          <w:rFonts w:ascii="Times New Roman" w:eastAsia="Calibri" w:hAnsi="Times New Roman" w:cs="Times New Roman"/>
          <w:sz w:val="12"/>
          <w:szCs w:val="12"/>
        </w:rPr>
        <w:t xml:space="preserve"> (далее -  муниципальные должности):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Глава сельского поселения Красносельское муниципального района Сергиевский Самарской области (далее-Глава поселения);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депутаты Собрания представителей сельского поселения Красносельское муниципального района Сергиевский Самарской области (далее-депутаты).</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BB470D">
        <w:rPr>
          <w:rFonts w:ascii="Times New Roman" w:eastAsia="Calibri" w:hAnsi="Times New Roman" w:cs="Times New Roman"/>
          <w:sz w:val="12"/>
          <w:szCs w:val="12"/>
        </w:rPr>
        <w:t>контроле за</w:t>
      </w:r>
      <w:proofErr w:type="gramEnd"/>
      <w:r w:rsidRPr="00BB470D">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BB470D">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w:t>
      </w:r>
      <w:r w:rsidRPr="00BB470D">
        <w:rPr>
          <w:rFonts w:ascii="Times New Roman" w:eastAsia="Calibri" w:hAnsi="Times New Roman" w:cs="Times New Roman"/>
          <w:sz w:val="12"/>
          <w:szCs w:val="12"/>
        </w:rPr>
        <w:lastRenderedPageBreak/>
        <w:t>состоянию на первое число месяца, предшествующего месяцу подачи гражданином документов</w:t>
      </w:r>
      <w:proofErr w:type="gramEnd"/>
      <w:r w:rsidRPr="00BB470D">
        <w:rPr>
          <w:rFonts w:ascii="Times New Roman" w:eastAsia="Calibri" w:hAnsi="Times New Roman" w:cs="Times New Roman"/>
          <w:sz w:val="12"/>
          <w:szCs w:val="12"/>
        </w:rPr>
        <w:t xml:space="preserve"> для замещения муниципальной должности (на отчетную дату).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обимуществе</w:t>
      </w:r>
      <w:proofErr w:type="gramEnd"/>
      <w:r w:rsidRPr="00BB470D">
        <w:rPr>
          <w:rFonts w:ascii="Times New Roman" w:eastAsia="Calibri" w:hAnsi="Times New Roman" w:cs="Times New Roman"/>
          <w:sz w:val="12"/>
          <w:szCs w:val="12"/>
        </w:rPr>
        <w:t xml:space="preserve">, </w:t>
      </w:r>
      <w:proofErr w:type="gramStart"/>
      <w:r w:rsidRPr="00BB470D">
        <w:rPr>
          <w:rFonts w:ascii="Times New Roman" w:eastAsia="Calibri" w:hAnsi="Times New Roman" w:cs="Times New Roman"/>
          <w:sz w:val="12"/>
          <w:szCs w:val="12"/>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BB470D">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6. </w:t>
      </w:r>
      <w:proofErr w:type="gramStart"/>
      <w:r w:rsidRPr="00BB470D">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BB470D">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 xml:space="preserve">9. </w:t>
      </w:r>
      <w:proofErr w:type="gramStart"/>
      <w:r w:rsidRPr="00BB470D">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в отношении Главы  поселения – администрацией сельского поселения Красносельское  муниципального района Сергиевский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470D">
        <w:rPr>
          <w:rFonts w:ascii="Times New Roman" w:eastAsia="Calibri" w:hAnsi="Times New Roman" w:cs="Times New Roman"/>
          <w:sz w:val="12"/>
          <w:szCs w:val="12"/>
        </w:rPr>
        <w:t xml:space="preserve">в отношении депутатов Собрания представителей сельского поселения Красносельское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BB470D" w:rsidRPr="00BB470D" w:rsidRDefault="00BB470D" w:rsidP="00BB470D">
      <w:pPr>
        <w:tabs>
          <w:tab w:val="left" w:pos="284"/>
          <w:tab w:val="left" w:pos="3828"/>
        </w:tabs>
        <w:spacing w:after="0" w:line="240" w:lineRule="auto"/>
        <w:ind w:firstLine="284"/>
        <w:jc w:val="both"/>
        <w:rPr>
          <w:rFonts w:ascii="Times New Roman" w:eastAsia="Calibri" w:hAnsi="Times New Roman" w:cs="Times New Roman"/>
          <w:sz w:val="12"/>
          <w:szCs w:val="12"/>
        </w:rPr>
      </w:pPr>
      <w:r w:rsidRPr="00BB470D">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B470D" w:rsidRPr="00BB470D" w:rsidRDefault="00BB470D" w:rsidP="00BB470D">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СОБРАНИЕ ПРЕДСТАВИТЕЛЕЙ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СЕЛЬСКОГО ПОСЕЛЕНИЯ КУТУЗОВСКИЙ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МУНИЦИПАЛЬНОГО РАЙОНА СЕРГИЕВСКИЙ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САМАРСКОЙ ОБЛАСТИ</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РЕШЕНИЕ</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от «16» июня 2026г. №19</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Кутузовский муниципального района Сергиевский Самарской области и лицами, замещающими муниципальные должности, сведений</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 об имуществе и обязательствах имущественного характера своих супруги (супруга) и несовершеннолетних детей»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CC3FD6">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lastRenderedPageBreak/>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CC3FD6">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CC3FD6">
        <w:rPr>
          <w:rFonts w:ascii="Times New Roman" w:eastAsia="Calibri" w:hAnsi="Times New Roman" w:cs="Times New Roman"/>
          <w:sz w:val="12"/>
          <w:szCs w:val="12"/>
        </w:rPr>
        <w:t>контроля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Кутузовский муниципального района Сергиевский Самарской области, Собрание представителей сельского поселения Кутузовский муниципального района Сергиевский Самарской области решило:</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Кутузовский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Признать утратившим силу решение Собрания представителей сельского поселения Кутузовский  муниципального района Сергиевский Самарской области от 21.12.2022 № 36 «О порядке предоставления лицами, замещающими муниципальные должности сельского поселения Кутузовский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CC3FD6">
        <w:rPr>
          <w:rFonts w:ascii="Times New Roman" w:eastAsia="Calibri" w:hAnsi="Times New Roman" w:cs="Times New Roman"/>
          <w:sz w:val="12"/>
          <w:szCs w:val="12"/>
        </w:rPr>
        <w:t xml:space="preserve"> детей».</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CC3FD6">
        <w:rPr>
          <w:rFonts w:ascii="Times New Roman" w:eastAsia="Calibri" w:hAnsi="Times New Roman" w:cs="Times New Roman"/>
          <w:sz w:val="12"/>
          <w:szCs w:val="12"/>
        </w:rPr>
        <w:t>Опубликовать настоящее Решение в газете «Сергиевский вестник».</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Настоящее Решение вступает в силу со дня его официального опубликования.</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сельского поселения Кутузовский</w:t>
      </w:r>
    </w:p>
    <w:p w:rsid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CC3FD6">
        <w:rPr>
          <w:rFonts w:ascii="Times New Roman" w:eastAsia="Calibri" w:hAnsi="Times New Roman" w:cs="Times New Roman"/>
          <w:sz w:val="12"/>
          <w:szCs w:val="12"/>
        </w:rPr>
        <w:t>С.В.Максаев</w:t>
      </w:r>
      <w:proofErr w:type="spellEnd"/>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И.о</w:t>
      </w:r>
      <w:proofErr w:type="gramStart"/>
      <w:r w:rsidRPr="00CC3FD6">
        <w:rPr>
          <w:rFonts w:ascii="Times New Roman" w:eastAsia="Calibri" w:hAnsi="Times New Roman" w:cs="Times New Roman"/>
          <w:sz w:val="12"/>
          <w:szCs w:val="12"/>
        </w:rPr>
        <w:t>.г</w:t>
      </w:r>
      <w:proofErr w:type="gramEnd"/>
      <w:r w:rsidRPr="00CC3FD6">
        <w:rPr>
          <w:rFonts w:ascii="Times New Roman" w:eastAsia="Calibri" w:hAnsi="Times New Roman" w:cs="Times New Roman"/>
          <w:sz w:val="12"/>
          <w:szCs w:val="12"/>
        </w:rPr>
        <w:t>лавы сельского поселения Кутузовский</w:t>
      </w:r>
    </w:p>
    <w:p w:rsid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Л.А.Баранова</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Приложение</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 xml:space="preserve">к решению Собрания представителей </w:t>
      </w:r>
      <w:r>
        <w:rPr>
          <w:rFonts w:ascii="Times New Roman" w:eastAsia="Calibri" w:hAnsi="Times New Roman" w:cs="Times New Roman"/>
          <w:i/>
          <w:sz w:val="12"/>
          <w:szCs w:val="12"/>
        </w:rPr>
        <w:t xml:space="preserve"> </w:t>
      </w:r>
      <w:r w:rsidRPr="00CC3FD6">
        <w:rPr>
          <w:rFonts w:ascii="Times New Roman" w:eastAsia="Calibri" w:hAnsi="Times New Roman" w:cs="Times New Roman"/>
          <w:i/>
          <w:sz w:val="12"/>
          <w:szCs w:val="12"/>
        </w:rPr>
        <w:t>сельского поселения Кутузовский</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муниципального района</w:t>
      </w:r>
      <w:r>
        <w:rPr>
          <w:rFonts w:ascii="Times New Roman" w:eastAsia="Calibri" w:hAnsi="Times New Roman" w:cs="Times New Roman"/>
          <w:i/>
          <w:sz w:val="12"/>
          <w:szCs w:val="12"/>
        </w:rPr>
        <w:t xml:space="preserve"> </w:t>
      </w:r>
      <w:r w:rsidRPr="00CC3FD6">
        <w:rPr>
          <w:rFonts w:ascii="Times New Roman" w:eastAsia="Calibri" w:hAnsi="Times New Roman" w:cs="Times New Roman"/>
          <w:i/>
          <w:sz w:val="12"/>
          <w:szCs w:val="12"/>
        </w:rPr>
        <w:t xml:space="preserve"> Сергиевский Самарской области</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CC3FD6">
        <w:rPr>
          <w:rFonts w:ascii="Times New Roman" w:eastAsia="Calibri" w:hAnsi="Times New Roman" w:cs="Times New Roman"/>
          <w:i/>
          <w:sz w:val="12"/>
          <w:szCs w:val="12"/>
        </w:rPr>
        <w:t>16</w:t>
      </w:r>
      <w:r>
        <w:rPr>
          <w:rFonts w:ascii="Times New Roman" w:eastAsia="Calibri" w:hAnsi="Times New Roman" w:cs="Times New Roman"/>
          <w:i/>
          <w:sz w:val="12"/>
          <w:szCs w:val="12"/>
        </w:rPr>
        <w:t xml:space="preserve">" июня </w:t>
      </w:r>
      <w:r w:rsidRPr="00CC3FD6">
        <w:rPr>
          <w:rFonts w:ascii="Times New Roman" w:eastAsia="Calibri" w:hAnsi="Times New Roman" w:cs="Times New Roman"/>
          <w:i/>
          <w:sz w:val="12"/>
          <w:szCs w:val="12"/>
        </w:rPr>
        <w:t>2026 года № 19</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Порядок</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Кутузовский муниципального района Сергиевский Самарской области и лицами, замещающими муниципальные должности, сведений </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1. </w:t>
      </w:r>
      <w:proofErr w:type="gramStart"/>
      <w:r w:rsidRPr="00CC3FD6">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Кутузовский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CC3FD6">
        <w:rPr>
          <w:rFonts w:ascii="Times New Roman" w:eastAsia="Calibri" w:hAnsi="Times New Roman" w:cs="Times New Roman"/>
          <w:sz w:val="12"/>
          <w:szCs w:val="12"/>
        </w:rPr>
        <w:t xml:space="preserve"> и </w:t>
      </w:r>
      <w:proofErr w:type="gramStart"/>
      <w:r w:rsidRPr="00CC3FD6">
        <w:rPr>
          <w:rFonts w:ascii="Times New Roman" w:eastAsia="Calibri" w:hAnsi="Times New Roman" w:cs="Times New Roman"/>
          <w:sz w:val="12"/>
          <w:szCs w:val="12"/>
        </w:rPr>
        <w:t>обязательствах</w:t>
      </w:r>
      <w:proofErr w:type="gramEnd"/>
      <w:r w:rsidRPr="00CC3FD6">
        <w:rPr>
          <w:rFonts w:ascii="Times New Roman" w:eastAsia="Calibri" w:hAnsi="Times New Roman" w:cs="Times New Roman"/>
          <w:sz w:val="12"/>
          <w:szCs w:val="12"/>
        </w:rPr>
        <w:t xml:space="preserve"> имущественного характера).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2. В рамках настоящего Порядка к </w:t>
      </w:r>
      <w:proofErr w:type="gramStart"/>
      <w:r w:rsidRPr="00CC3FD6">
        <w:rPr>
          <w:rFonts w:ascii="Times New Roman" w:eastAsia="Calibri" w:hAnsi="Times New Roman" w:cs="Times New Roman"/>
          <w:sz w:val="12"/>
          <w:szCs w:val="12"/>
        </w:rPr>
        <w:t>лицам, замещающим муниципальные должности сельского поселения Кутузовский муниципального района Сергиевский Самарской области относятся</w:t>
      </w:r>
      <w:proofErr w:type="gramEnd"/>
      <w:r w:rsidRPr="00CC3FD6">
        <w:rPr>
          <w:rFonts w:ascii="Times New Roman" w:eastAsia="Calibri" w:hAnsi="Times New Roman" w:cs="Times New Roman"/>
          <w:sz w:val="12"/>
          <w:szCs w:val="12"/>
        </w:rPr>
        <w:t xml:space="preserve"> (далее -  муниципальные должности):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Глава сельского поселения Кутузовский муниципального района Сергиевский Самарской области (далее - Глава поселения);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депутаты Собрания представителей сельского поселения Кутузовский муниципального района Сергиевский Самарской области (далее - депутаты).</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CC3FD6">
        <w:rPr>
          <w:rFonts w:ascii="Times New Roman" w:eastAsia="Calibri" w:hAnsi="Times New Roman" w:cs="Times New Roman"/>
          <w:sz w:val="12"/>
          <w:szCs w:val="12"/>
        </w:rPr>
        <w:t>контроле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CC3FD6">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CC3FD6">
        <w:rPr>
          <w:rFonts w:ascii="Times New Roman" w:eastAsia="Calibri" w:hAnsi="Times New Roman" w:cs="Times New Roman"/>
          <w:sz w:val="12"/>
          <w:szCs w:val="12"/>
        </w:rPr>
        <w:t xml:space="preserve"> для замещения муниципальной должности (на отчетную дату).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CC3FD6">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имуществе</w:t>
      </w:r>
      <w:proofErr w:type="gramEnd"/>
      <w:r w:rsidRPr="00CC3FD6">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w:t>
      </w:r>
      <w:r w:rsidRPr="00CC3FD6">
        <w:rPr>
          <w:rFonts w:ascii="Times New Roman" w:eastAsia="Calibri" w:hAnsi="Times New Roman" w:cs="Times New Roman"/>
          <w:sz w:val="12"/>
          <w:szCs w:val="12"/>
        </w:rPr>
        <w:lastRenderedPageBreak/>
        <w:t>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CC3FD6">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6. </w:t>
      </w:r>
      <w:proofErr w:type="gramStart"/>
      <w:r w:rsidRPr="00CC3FD6">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CC3FD6">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9. </w:t>
      </w:r>
      <w:proofErr w:type="gramStart"/>
      <w:r w:rsidRPr="00CC3FD6">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в отношении Главы  поселения – администрацией сельского поселения Кутузовский  муниципального района Сергиевский Самарской области;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 xml:space="preserve">в отношении депутатов Собрания представителей сельского поселения Кутузовский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СОБРАНИЕ ПРЕДСТАВИТЕЛЕЙ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СЕЛЬСКОГО ПОСЕЛЕНИЯ ЛИПОВКА</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МУНИЦИПАЛЬНОГО РАЙОНА СЕРГИЕВСКИЙ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САМАРСКОЙ ОБЛАСТИ</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РЕШЕНИЕ</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от «16» июня 2026 г. № 17</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сельского поселения Липовка муниципального района Сергиевский Самарской области и лицами, замещающими муниципальные должности, сведений </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CC3FD6">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CC3FD6">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CC3FD6">
        <w:rPr>
          <w:rFonts w:ascii="Times New Roman" w:eastAsia="Calibri" w:hAnsi="Times New Roman" w:cs="Times New Roman"/>
          <w:sz w:val="12"/>
          <w:szCs w:val="12"/>
        </w:rPr>
        <w:t>контроля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Липовка муниципального района Сергиевский Самарской области, Собрание представителей сельского поселения Липовка  муниципального района Сергиевский Самарской области решило:</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 xml:space="preserve">Утвердить прилагаемый Порядок представления гражданами, претендующими на замещение муниципальных должностей сельского поселения Липовка муниципального района Сергиевский Самарской области и лицами, замещающими муниципальные должности, сведений о </w:t>
      </w:r>
      <w:r w:rsidRPr="00CC3FD6">
        <w:rPr>
          <w:rFonts w:ascii="Times New Roman" w:eastAsia="Calibri" w:hAnsi="Times New Roman" w:cs="Times New Roman"/>
          <w:sz w:val="12"/>
          <w:szCs w:val="12"/>
        </w:rPr>
        <w:lastRenderedPageBreak/>
        <w:t>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Признать утратившим силу решение Собрания представителей сельского поселения Липовка  муниципального района Сергиевский Самарской области от 22.12.2022 № 37 «О порядке предоставления лицами, замещающими муниципальные должности сельского поселения Липовка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CC3FD6">
        <w:rPr>
          <w:rFonts w:ascii="Times New Roman" w:eastAsia="Calibri" w:hAnsi="Times New Roman" w:cs="Times New Roman"/>
          <w:sz w:val="12"/>
          <w:szCs w:val="12"/>
        </w:rPr>
        <w:t xml:space="preserve"> детей».</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Опубликовать настоящее Решение в газете «Сергиевский вестник».</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Настоящее Решение вступает в силу со дня его официального опубликования.</w:t>
      </w:r>
    </w:p>
    <w:p w:rsidR="008F0F5C" w:rsidRDefault="008F0F5C" w:rsidP="00CC3FD6">
      <w:pPr>
        <w:tabs>
          <w:tab w:val="left" w:pos="284"/>
          <w:tab w:val="left" w:pos="3828"/>
        </w:tabs>
        <w:spacing w:after="0" w:line="240" w:lineRule="auto"/>
        <w:jc w:val="right"/>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сельского поселения Липовка</w:t>
      </w:r>
    </w:p>
    <w:p w:rsid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С.В. Базарова</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Глава сельского поселения Липовка</w:t>
      </w:r>
    </w:p>
    <w:p w:rsidR="008F0F5C" w:rsidRDefault="00CC3FD6" w:rsidP="008F0F5C">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8F0F5C">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CC3FD6">
        <w:rPr>
          <w:rFonts w:ascii="Times New Roman" w:eastAsia="Calibri" w:hAnsi="Times New Roman" w:cs="Times New Roman"/>
          <w:sz w:val="12"/>
          <w:szCs w:val="12"/>
        </w:rPr>
        <w:t>С.И.Вершинин</w:t>
      </w:r>
      <w:proofErr w:type="spellEnd"/>
    </w:p>
    <w:p w:rsid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8F0F5C" w:rsidRPr="00CC3FD6" w:rsidRDefault="008F0F5C"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Приложение</w:t>
      </w:r>
    </w:p>
    <w:p w:rsid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к решению Собрания представителей сельского поселения Липовка</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 xml:space="preserve"> муниципального района Сергиевский Самарской области</w:t>
      </w:r>
    </w:p>
    <w:p w:rsidR="00CC3FD6" w:rsidRPr="00CC3FD6" w:rsidRDefault="00CC3FD6" w:rsidP="00CC3FD6">
      <w:pPr>
        <w:tabs>
          <w:tab w:val="left" w:pos="284"/>
          <w:tab w:val="left" w:pos="3828"/>
        </w:tabs>
        <w:spacing w:after="0" w:line="240" w:lineRule="auto"/>
        <w:jc w:val="right"/>
        <w:rPr>
          <w:rFonts w:ascii="Times New Roman" w:eastAsia="Calibri" w:hAnsi="Times New Roman" w:cs="Times New Roman"/>
          <w:i/>
          <w:sz w:val="12"/>
          <w:szCs w:val="12"/>
        </w:rPr>
      </w:pPr>
      <w:r w:rsidRPr="00CC3FD6">
        <w:rPr>
          <w:rFonts w:ascii="Times New Roman" w:eastAsia="Calibri" w:hAnsi="Times New Roman" w:cs="Times New Roman"/>
          <w:i/>
          <w:sz w:val="12"/>
          <w:szCs w:val="12"/>
        </w:rPr>
        <w:t>от «16» июня 2026 года № 17</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Порядок</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Липовка </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муниципального района Сергиевский Самарской области и лицами, замещающими муниципальные должности, сведений</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1. </w:t>
      </w:r>
      <w:proofErr w:type="gramStart"/>
      <w:r w:rsidRPr="00CC3FD6">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Липовка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CC3FD6">
        <w:rPr>
          <w:rFonts w:ascii="Times New Roman" w:eastAsia="Calibri" w:hAnsi="Times New Roman" w:cs="Times New Roman"/>
          <w:sz w:val="12"/>
          <w:szCs w:val="12"/>
        </w:rPr>
        <w:t xml:space="preserve"> и </w:t>
      </w:r>
      <w:proofErr w:type="gramStart"/>
      <w:r w:rsidRPr="00CC3FD6">
        <w:rPr>
          <w:rFonts w:ascii="Times New Roman" w:eastAsia="Calibri" w:hAnsi="Times New Roman" w:cs="Times New Roman"/>
          <w:sz w:val="12"/>
          <w:szCs w:val="12"/>
        </w:rPr>
        <w:t>обязательствах</w:t>
      </w:r>
      <w:proofErr w:type="gramEnd"/>
      <w:r w:rsidRPr="00CC3FD6">
        <w:rPr>
          <w:rFonts w:ascii="Times New Roman" w:eastAsia="Calibri" w:hAnsi="Times New Roman" w:cs="Times New Roman"/>
          <w:sz w:val="12"/>
          <w:szCs w:val="12"/>
        </w:rPr>
        <w:t xml:space="preserve"> имущественного характера).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2. В рамках настоящего Порядка к </w:t>
      </w:r>
      <w:proofErr w:type="gramStart"/>
      <w:r w:rsidRPr="00CC3FD6">
        <w:rPr>
          <w:rFonts w:ascii="Times New Roman" w:eastAsia="Calibri" w:hAnsi="Times New Roman" w:cs="Times New Roman"/>
          <w:sz w:val="12"/>
          <w:szCs w:val="12"/>
        </w:rPr>
        <w:t>лицам, замещающим муниципальные должности сельского поселения Липовка муниципального района Сергиевский Самарской области относятся</w:t>
      </w:r>
      <w:proofErr w:type="gramEnd"/>
      <w:r w:rsidRPr="00CC3FD6">
        <w:rPr>
          <w:rFonts w:ascii="Times New Roman" w:eastAsia="Calibri" w:hAnsi="Times New Roman" w:cs="Times New Roman"/>
          <w:sz w:val="12"/>
          <w:szCs w:val="12"/>
        </w:rPr>
        <w:t xml:space="preserve"> (далее -  муниципальные должности):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Глава сельского поселения Липовка муниципального района Сергиевский Самарской области (далее - Глава поселения);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депутаты Собрания представителей сельского поселения Липовка муниципального района Сергиевский Самарской области (далее - депутаты).</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CC3FD6">
        <w:rPr>
          <w:rFonts w:ascii="Times New Roman" w:eastAsia="Calibri" w:hAnsi="Times New Roman" w:cs="Times New Roman"/>
          <w:sz w:val="12"/>
          <w:szCs w:val="12"/>
        </w:rPr>
        <w:t>контроле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CC3FD6">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CC3FD6">
        <w:rPr>
          <w:rFonts w:ascii="Times New Roman" w:eastAsia="Calibri" w:hAnsi="Times New Roman" w:cs="Times New Roman"/>
          <w:sz w:val="12"/>
          <w:szCs w:val="12"/>
        </w:rPr>
        <w:t xml:space="preserve"> для замещения муниципальной должности (на отчетную дату).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CC3FD6">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имуществе</w:t>
      </w:r>
      <w:proofErr w:type="gramEnd"/>
      <w:r w:rsidRPr="00CC3FD6">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CC3FD6">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6. </w:t>
      </w:r>
      <w:proofErr w:type="gramStart"/>
      <w:r w:rsidRPr="00CC3FD6">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CC3FD6">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w:t>
      </w:r>
      <w:r w:rsidRPr="00CC3FD6">
        <w:rPr>
          <w:rFonts w:ascii="Times New Roman" w:eastAsia="Calibri" w:hAnsi="Times New Roman" w:cs="Times New Roman"/>
          <w:sz w:val="12"/>
          <w:szCs w:val="12"/>
        </w:rPr>
        <w:lastRenderedPageBreak/>
        <w:t>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9. </w:t>
      </w:r>
      <w:proofErr w:type="gramStart"/>
      <w:r w:rsidRPr="00CC3FD6">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в отношении Главы  поселения – администрацией сельского поселения Липовка  муниципального района Сергиевский Самарской области;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 xml:space="preserve">в отношении депутатов Собрания представителей сельского поселения Липовка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CC3FD6" w:rsidRPr="00CC3FD6" w:rsidRDefault="00CC3FD6" w:rsidP="00CC3FD6">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8F0F5C" w:rsidRPr="00CC3FD6" w:rsidRDefault="008F0F5C" w:rsidP="00CC3FD6">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СОБРАНИЕ ПРЕДСТАВИТЕЛЕЙ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СЕЛЬСКОГО ПОСЕЛЕНИЯ СВЕТЛОДОЛЬСК</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МУНИЦИПАЛЬНОГО РАЙОНА СЕРГИЕВСКИЙ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САМАРСКОЙ ОБЛАСТИ</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РЕШЕНИЕ</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от «16»июня2026г. №19</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сельского поселения Светлодольск муниципального района Сергиевский Самарской области и лицами, замещающими муниципальные должности, сведений </w:t>
      </w:r>
    </w:p>
    <w:p w:rsid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r w:rsidRPr="00CC3FD6">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CC3FD6" w:rsidRPr="00CC3FD6" w:rsidRDefault="00CC3FD6" w:rsidP="00CC3FD6">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CC3FD6">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CC3FD6">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CC3FD6">
        <w:rPr>
          <w:rFonts w:ascii="Times New Roman" w:eastAsia="Calibri" w:hAnsi="Times New Roman" w:cs="Times New Roman"/>
          <w:sz w:val="12"/>
          <w:szCs w:val="12"/>
        </w:rPr>
        <w:t>контроля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Светлодольск</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 xml:space="preserve">муниципального района Сергиевский Самарской области, </w:t>
      </w:r>
      <w:r>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 xml:space="preserve">Собрание представителей сельского поселения Светлодольск муниципального района Сергиевский Самарской области </w:t>
      </w:r>
      <w:r w:rsidR="009D4355" w:rsidRPr="00CC3FD6">
        <w:rPr>
          <w:rFonts w:ascii="Times New Roman" w:eastAsia="Calibri" w:hAnsi="Times New Roman" w:cs="Times New Roman"/>
          <w:sz w:val="12"/>
          <w:szCs w:val="12"/>
        </w:rPr>
        <w:t>решило</w:t>
      </w:r>
      <w:r w:rsidRPr="00CC3FD6">
        <w:rPr>
          <w:rFonts w:ascii="Times New Roman" w:eastAsia="Calibri" w:hAnsi="Times New Roman" w:cs="Times New Roman"/>
          <w:sz w:val="12"/>
          <w:szCs w:val="12"/>
        </w:rPr>
        <w:t>:</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w:t>
      </w:r>
      <w:r w:rsidR="009D4355">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Светлодольск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CC3FD6" w:rsidRPr="00CC3FD6" w:rsidRDefault="009D4355"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proofErr w:type="gramStart"/>
      <w:r w:rsidR="00CC3FD6" w:rsidRPr="00CC3FD6">
        <w:rPr>
          <w:rFonts w:ascii="Times New Roman" w:eastAsia="Calibri" w:hAnsi="Times New Roman" w:cs="Times New Roman"/>
          <w:sz w:val="12"/>
          <w:szCs w:val="12"/>
        </w:rPr>
        <w:t>Признать утратившим силу решение Собрания представителей сельского поселения Светлодольск  муниципального района Сергиевский Самарской области от 21.12.2022 № 37«О порядке предоставления лицами, замещающими муниципальные должности сельского поселения Светлодольск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00CC3FD6" w:rsidRPr="00CC3FD6">
        <w:rPr>
          <w:rFonts w:ascii="Times New Roman" w:eastAsia="Calibri" w:hAnsi="Times New Roman" w:cs="Times New Roman"/>
          <w:sz w:val="12"/>
          <w:szCs w:val="12"/>
        </w:rPr>
        <w:t xml:space="preserve"> детей».</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3.</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Опубликовать настоящее Решение</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в газете «Сергиевский</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вестник».</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lastRenderedPageBreak/>
        <w:t>4.</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Настоящее Решение вступает в силу со дня его официального опубликования.</w:t>
      </w:r>
    </w:p>
    <w:p w:rsidR="00CC3FD6" w:rsidRPr="00CC3FD6"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Председатель собрания представителей</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сельского поселения Светлодольск</w:t>
      </w:r>
    </w:p>
    <w:p w:rsidR="009D4355"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CC3FD6">
        <w:rPr>
          <w:rFonts w:ascii="Times New Roman" w:eastAsia="Calibri" w:hAnsi="Times New Roman" w:cs="Times New Roman"/>
          <w:sz w:val="12"/>
          <w:szCs w:val="12"/>
        </w:rPr>
        <w:t>А.В.Барсегян</w:t>
      </w:r>
      <w:proofErr w:type="spellEnd"/>
    </w:p>
    <w:p w:rsidR="00CC3FD6" w:rsidRPr="00CC3FD6"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p>
    <w:p w:rsidR="00CC3FD6" w:rsidRPr="00CC3FD6"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Глава сельского поселения Светлодольск</w:t>
      </w:r>
    </w:p>
    <w:p w:rsidR="009D4355"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муниципального района Сергиевский</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Самарской области</w:t>
      </w:r>
    </w:p>
    <w:p w:rsidR="00CC3FD6" w:rsidRPr="00CC3FD6" w:rsidRDefault="00CC3FD6" w:rsidP="009D4355">
      <w:pPr>
        <w:tabs>
          <w:tab w:val="left" w:pos="284"/>
          <w:tab w:val="left" w:pos="3828"/>
        </w:tabs>
        <w:spacing w:after="0" w:line="240" w:lineRule="auto"/>
        <w:jc w:val="right"/>
        <w:rPr>
          <w:rFonts w:ascii="Times New Roman" w:eastAsia="Calibri" w:hAnsi="Times New Roman" w:cs="Times New Roman"/>
          <w:sz w:val="12"/>
          <w:szCs w:val="12"/>
        </w:rPr>
      </w:pPr>
      <w:r w:rsidRPr="00CC3FD6">
        <w:rPr>
          <w:rFonts w:ascii="Times New Roman" w:eastAsia="Calibri" w:hAnsi="Times New Roman" w:cs="Times New Roman"/>
          <w:sz w:val="12"/>
          <w:szCs w:val="12"/>
        </w:rPr>
        <w:t>Н.В.Вершков</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9D4355" w:rsidRDefault="00CC3FD6" w:rsidP="009D4355">
      <w:pPr>
        <w:tabs>
          <w:tab w:val="left" w:pos="284"/>
          <w:tab w:val="left" w:pos="3828"/>
        </w:tabs>
        <w:spacing w:after="0" w:line="240" w:lineRule="auto"/>
        <w:jc w:val="right"/>
        <w:rPr>
          <w:rFonts w:ascii="Times New Roman" w:eastAsia="Calibri" w:hAnsi="Times New Roman" w:cs="Times New Roman"/>
          <w:i/>
          <w:sz w:val="12"/>
          <w:szCs w:val="12"/>
        </w:rPr>
      </w:pPr>
      <w:r w:rsidRPr="009D4355">
        <w:rPr>
          <w:rFonts w:ascii="Times New Roman" w:eastAsia="Calibri" w:hAnsi="Times New Roman" w:cs="Times New Roman"/>
          <w:i/>
          <w:sz w:val="12"/>
          <w:szCs w:val="12"/>
        </w:rPr>
        <w:t>Приложение</w:t>
      </w:r>
    </w:p>
    <w:p w:rsidR="00CC3FD6" w:rsidRPr="009D4355" w:rsidRDefault="00CC3FD6" w:rsidP="009D4355">
      <w:pPr>
        <w:tabs>
          <w:tab w:val="left" w:pos="284"/>
          <w:tab w:val="left" w:pos="3828"/>
        </w:tabs>
        <w:spacing w:after="0" w:line="240" w:lineRule="auto"/>
        <w:jc w:val="right"/>
        <w:rPr>
          <w:rFonts w:ascii="Times New Roman" w:eastAsia="Calibri" w:hAnsi="Times New Roman" w:cs="Times New Roman"/>
          <w:i/>
          <w:sz w:val="12"/>
          <w:szCs w:val="12"/>
        </w:rPr>
      </w:pPr>
      <w:r w:rsidRPr="009D4355">
        <w:rPr>
          <w:rFonts w:ascii="Times New Roman" w:eastAsia="Calibri" w:hAnsi="Times New Roman" w:cs="Times New Roman"/>
          <w:i/>
          <w:sz w:val="12"/>
          <w:szCs w:val="12"/>
        </w:rPr>
        <w:t>к решению Собрания представителей</w:t>
      </w:r>
      <w:r w:rsidR="009D4355">
        <w:rPr>
          <w:rFonts w:ascii="Times New Roman" w:eastAsia="Calibri" w:hAnsi="Times New Roman" w:cs="Times New Roman"/>
          <w:i/>
          <w:sz w:val="12"/>
          <w:szCs w:val="12"/>
        </w:rPr>
        <w:t xml:space="preserve"> </w:t>
      </w:r>
      <w:r w:rsidRPr="009D4355">
        <w:rPr>
          <w:rFonts w:ascii="Times New Roman" w:eastAsia="Calibri" w:hAnsi="Times New Roman" w:cs="Times New Roman"/>
          <w:i/>
          <w:sz w:val="12"/>
          <w:szCs w:val="12"/>
        </w:rPr>
        <w:t>сельского поселения Светлодольск</w:t>
      </w:r>
    </w:p>
    <w:p w:rsidR="00CC3FD6" w:rsidRPr="009D4355" w:rsidRDefault="00CC3FD6" w:rsidP="009D4355">
      <w:pPr>
        <w:tabs>
          <w:tab w:val="left" w:pos="284"/>
          <w:tab w:val="left" w:pos="3828"/>
        </w:tabs>
        <w:spacing w:after="0" w:line="240" w:lineRule="auto"/>
        <w:jc w:val="right"/>
        <w:rPr>
          <w:rFonts w:ascii="Times New Roman" w:eastAsia="Calibri" w:hAnsi="Times New Roman" w:cs="Times New Roman"/>
          <w:i/>
          <w:sz w:val="12"/>
          <w:szCs w:val="12"/>
        </w:rPr>
      </w:pPr>
      <w:r w:rsidRPr="009D4355">
        <w:rPr>
          <w:rFonts w:ascii="Times New Roman" w:eastAsia="Calibri" w:hAnsi="Times New Roman" w:cs="Times New Roman"/>
          <w:i/>
          <w:sz w:val="12"/>
          <w:szCs w:val="12"/>
        </w:rPr>
        <w:t>муниципального района</w:t>
      </w:r>
      <w:r w:rsidR="009D4355">
        <w:rPr>
          <w:rFonts w:ascii="Times New Roman" w:eastAsia="Calibri" w:hAnsi="Times New Roman" w:cs="Times New Roman"/>
          <w:i/>
          <w:sz w:val="12"/>
          <w:szCs w:val="12"/>
        </w:rPr>
        <w:t xml:space="preserve"> </w:t>
      </w:r>
      <w:r w:rsidRPr="009D4355">
        <w:rPr>
          <w:rFonts w:ascii="Times New Roman" w:eastAsia="Calibri" w:hAnsi="Times New Roman" w:cs="Times New Roman"/>
          <w:i/>
          <w:sz w:val="12"/>
          <w:szCs w:val="12"/>
        </w:rPr>
        <w:t>Сергиевский Самарской области</w:t>
      </w:r>
    </w:p>
    <w:p w:rsidR="00CC3FD6" w:rsidRPr="009D4355" w:rsidRDefault="00CC3FD6" w:rsidP="009D4355">
      <w:pPr>
        <w:tabs>
          <w:tab w:val="left" w:pos="284"/>
          <w:tab w:val="left" w:pos="3828"/>
        </w:tabs>
        <w:spacing w:after="0" w:line="240" w:lineRule="auto"/>
        <w:jc w:val="right"/>
        <w:rPr>
          <w:rFonts w:ascii="Times New Roman" w:eastAsia="Calibri" w:hAnsi="Times New Roman" w:cs="Times New Roman"/>
          <w:i/>
          <w:sz w:val="12"/>
          <w:szCs w:val="12"/>
        </w:rPr>
      </w:pPr>
      <w:r w:rsidRPr="009D4355">
        <w:rPr>
          <w:rFonts w:ascii="Times New Roman" w:eastAsia="Calibri" w:hAnsi="Times New Roman" w:cs="Times New Roman"/>
          <w:i/>
          <w:sz w:val="12"/>
          <w:szCs w:val="12"/>
        </w:rPr>
        <w:t xml:space="preserve">от  </w:t>
      </w:r>
      <w:r w:rsidR="009D4355">
        <w:rPr>
          <w:rFonts w:ascii="Times New Roman" w:eastAsia="Calibri" w:hAnsi="Times New Roman" w:cs="Times New Roman"/>
          <w:i/>
          <w:sz w:val="12"/>
          <w:szCs w:val="12"/>
        </w:rPr>
        <w:t>"</w:t>
      </w:r>
      <w:r w:rsidRPr="009D4355">
        <w:rPr>
          <w:rFonts w:ascii="Times New Roman" w:eastAsia="Calibri" w:hAnsi="Times New Roman" w:cs="Times New Roman"/>
          <w:i/>
          <w:sz w:val="12"/>
          <w:szCs w:val="12"/>
        </w:rPr>
        <w:t>16</w:t>
      </w:r>
      <w:r w:rsidR="009D4355">
        <w:rPr>
          <w:rFonts w:ascii="Times New Roman" w:eastAsia="Calibri" w:hAnsi="Times New Roman" w:cs="Times New Roman"/>
          <w:i/>
          <w:sz w:val="12"/>
          <w:szCs w:val="12"/>
        </w:rPr>
        <w:t xml:space="preserve">" июня </w:t>
      </w:r>
      <w:r w:rsidRPr="009D4355">
        <w:rPr>
          <w:rFonts w:ascii="Times New Roman" w:eastAsia="Calibri" w:hAnsi="Times New Roman" w:cs="Times New Roman"/>
          <w:i/>
          <w:sz w:val="12"/>
          <w:szCs w:val="12"/>
        </w:rPr>
        <w:t>2026 года № 19</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CC3FD6" w:rsidRPr="009D4355" w:rsidRDefault="00CC3FD6" w:rsidP="009D4355">
      <w:pPr>
        <w:tabs>
          <w:tab w:val="left" w:pos="284"/>
          <w:tab w:val="left" w:pos="3828"/>
        </w:tabs>
        <w:spacing w:after="0" w:line="240" w:lineRule="auto"/>
        <w:jc w:val="center"/>
        <w:rPr>
          <w:rFonts w:ascii="Times New Roman" w:eastAsia="Calibri" w:hAnsi="Times New Roman" w:cs="Times New Roman"/>
          <w:b/>
          <w:sz w:val="12"/>
          <w:szCs w:val="12"/>
        </w:rPr>
      </w:pPr>
      <w:r w:rsidRPr="009D4355">
        <w:rPr>
          <w:rFonts w:ascii="Times New Roman" w:eastAsia="Calibri" w:hAnsi="Times New Roman" w:cs="Times New Roman"/>
          <w:b/>
          <w:sz w:val="12"/>
          <w:szCs w:val="12"/>
        </w:rPr>
        <w:t>Порядок</w:t>
      </w:r>
    </w:p>
    <w:p w:rsidR="009D4355" w:rsidRDefault="00CC3FD6" w:rsidP="009D4355">
      <w:pPr>
        <w:tabs>
          <w:tab w:val="left" w:pos="284"/>
          <w:tab w:val="left" w:pos="3828"/>
        </w:tabs>
        <w:spacing w:after="0" w:line="240" w:lineRule="auto"/>
        <w:jc w:val="center"/>
        <w:rPr>
          <w:rFonts w:ascii="Times New Roman" w:eastAsia="Calibri" w:hAnsi="Times New Roman" w:cs="Times New Roman"/>
          <w:b/>
          <w:sz w:val="12"/>
          <w:szCs w:val="12"/>
        </w:rPr>
      </w:pPr>
      <w:r w:rsidRPr="009D4355">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Светлодольск</w:t>
      </w:r>
      <w:r w:rsidR="009D4355" w:rsidRPr="009D4355">
        <w:rPr>
          <w:rFonts w:ascii="Times New Roman" w:eastAsia="Calibri" w:hAnsi="Times New Roman" w:cs="Times New Roman"/>
          <w:b/>
          <w:sz w:val="12"/>
          <w:szCs w:val="12"/>
        </w:rPr>
        <w:t xml:space="preserve"> </w:t>
      </w:r>
      <w:r w:rsidRPr="009D4355">
        <w:rPr>
          <w:rFonts w:ascii="Times New Roman" w:eastAsia="Calibri" w:hAnsi="Times New Roman" w:cs="Times New Roman"/>
          <w:b/>
          <w:sz w:val="12"/>
          <w:szCs w:val="12"/>
        </w:rPr>
        <w:t>муниципального района Сергиевский Самарской области и лицами, замещающими муниципальные должности, сведений</w:t>
      </w:r>
    </w:p>
    <w:p w:rsidR="009D4355" w:rsidRDefault="00CC3FD6" w:rsidP="009D4355">
      <w:pPr>
        <w:tabs>
          <w:tab w:val="left" w:pos="284"/>
          <w:tab w:val="left" w:pos="3828"/>
        </w:tabs>
        <w:spacing w:after="0" w:line="240" w:lineRule="auto"/>
        <w:jc w:val="center"/>
        <w:rPr>
          <w:rFonts w:ascii="Times New Roman" w:eastAsia="Calibri" w:hAnsi="Times New Roman" w:cs="Times New Roman"/>
          <w:b/>
          <w:sz w:val="12"/>
          <w:szCs w:val="12"/>
        </w:rPr>
      </w:pPr>
      <w:r w:rsidRPr="009D4355">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CC3FD6" w:rsidRPr="009D4355" w:rsidRDefault="00CC3FD6" w:rsidP="009D4355">
      <w:pPr>
        <w:tabs>
          <w:tab w:val="left" w:pos="284"/>
          <w:tab w:val="left" w:pos="3828"/>
        </w:tabs>
        <w:spacing w:after="0" w:line="240" w:lineRule="auto"/>
        <w:jc w:val="center"/>
        <w:rPr>
          <w:rFonts w:ascii="Times New Roman" w:eastAsia="Calibri" w:hAnsi="Times New Roman" w:cs="Times New Roman"/>
          <w:b/>
          <w:sz w:val="12"/>
          <w:szCs w:val="12"/>
        </w:rPr>
      </w:pPr>
      <w:r w:rsidRPr="009D435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CC3FD6" w:rsidRPr="009D4355" w:rsidRDefault="00CC3FD6" w:rsidP="009D4355">
      <w:pPr>
        <w:tabs>
          <w:tab w:val="left" w:pos="284"/>
          <w:tab w:val="left" w:pos="3828"/>
        </w:tabs>
        <w:spacing w:after="0" w:line="240" w:lineRule="auto"/>
        <w:jc w:val="center"/>
        <w:rPr>
          <w:rFonts w:ascii="Times New Roman" w:eastAsia="Calibri" w:hAnsi="Times New Roman" w:cs="Times New Roman"/>
          <w:b/>
          <w:sz w:val="12"/>
          <w:szCs w:val="12"/>
        </w:rPr>
      </w:pP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1. </w:t>
      </w:r>
      <w:proofErr w:type="gramStart"/>
      <w:r w:rsidRPr="00CC3FD6">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Светлодольск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CC3FD6">
        <w:rPr>
          <w:rFonts w:ascii="Times New Roman" w:eastAsia="Calibri" w:hAnsi="Times New Roman" w:cs="Times New Roman"/>
          <w:sz w:val="12"/>
          <w:szCs w:val="12"/>
        </w:rPr>
        <w:t xml:space="preserve"> и </w:t>
      </w:r>
      <w:proofErr w:type="gramStart"/>
      <w:r w:rsidRPr="00CC3FD6">
        <w:rPr>
          <w:rFonts w:ascii="Times New Roman" w:eastAsia="Calibri" w:hAnsi="Times New Roman" w:cs="Times New Roman"/>
          <w:sz w:val="12"/>
          <w:szCs w:val="12"/>
        </w:rPr>
        <w:t>обязательствах</w:t>
      </w:r>
      <w:proofErr w:type="gramEnd"/>
      <w:r w:rsidRPr="00CC3FD6">
        <w:rPr>
          <w:rFonts w:ascii="Times New Roman" w:eastAsia="Calibri" w:hAnsi="Times New Roman" w:cs="Times New Roman"/>
          <w:sz w:val="12"/>
          <w:szCs w:val="12"/>
        </w:rPr>
        <w:t xml:space="preserve"> имущественного характера).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2. В рамках настоящего Порядка к </w:t>
      </w:r>
      <w:proofErr w:type="gramStart"/>
      <w:r w:rsidRPr="00CC3FD6">
        <w:rPr>
          <w:rFonts w:ascii="Times New Roman" w:eastAsia="Calibri" w:hAnsi="Times New Roman" w:cs="Times New Roman"/>
          <w:sz w:val="12"/>
          <w:szCs w:val="12"/>
        </w:rPr>
        <w:t>лицам, замещающим муниципальные должности сельского поселения Светлодольск муниципального района Сергиевский Самарской области относятся</w:t>
      </w:r>
      <w:proofErr w:type="gramEnd"/>
      <w:r w:rsidRPr="00CC3FD6">
        <w:rPr>
          <w:rFonts w:ascii="Times New Roman" w:eastAsia="Calibri" w:hAnsi="Times New Roman" w:cs="Times New Roman"/>
          <w:sz w:val="12"/>
          <w:szCs w:val="12"/>
        </w:rPr>
        <w:t xml:space="preserve"> (далее -  муниципальные должности):</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Глава сельского поселения Светлодольск муниципального района Сергиевский Самарской области (далее</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Глава поселения);</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депутаты Собрания представителей сельского поселения Светлодольск муниципального района Сергиевский Самарской области (далее</w:t>
      </w:r>
      <w:r w:rsidR="009D4355">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-д</w:t>
      </w:r>
      <w:proofErr w:type="gramEnd"/>
      <w:r w:rsidRPr="00CC3FD6">
        <w:rPr>
          <w:rFonts w:ascii="Times New Roman" w:eastAsia="Calibri" w:hAnsi="Times New Roman" w:cs="Times New Roman"/>
          <w:sz w:val="12"/>
          <w:szCs w:val="12"/>
        </w:rPr>
        <w:t>епутаты).</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CC3FD6">
        <w:rPr>
          <w:rFonts w:ascii="Times New Roman" w:eastAsia="Calibri" w:hAnsi="Times New Roman" w:cs="Times New Roman"/>
          <w:sz w:val="12"/>
          <w:szCs w:val="12"/>
        </w:rPr>
        <w:t>контроле за</w:t>
      </w:r>
      <w:proofErr w:type="gramEnd"/>
      <w:r w:rsidRPr="00CC3FD6">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CC3FD6">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CC3FD6">
        <w:rPr>
          <w:rFonts w:ascii="Times New Roman" w:eastAsia="Calibri" w:hAnsi="Times New Roman" w:cs="Times New Roman"/>
          <w:sz w:val="12"/>
          <w:szCs w:val="12"/>
        </w:rPr>
        <w:t xml:space="preserve"> для замещения муниципальной должности (на отчетную дату).</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009D4355">
        <w:rPr>
          <w:rFonts w:ascii="Times New Roman" w:eastAsia="Calibri" w:hAnsi="Times New Roman" w:cs="Times New Roman"/>
          <w:sz w:val="12"/>
          <w:szCs w:val="12"/>
        </w:rPr>
        <w:t xml:space="preserve"> </w:t>
      </w:r>
      <w:proofErr w:type="gramStart"/>
      <w:r w:rsidRPr="00CC3FD6">
        <w:rPr>
          <w:rFonts w:ascii="Times New Roman" w:eastAsia="Calibri" w:hAnsi="Times New Roman" w:cs="Times New Roman"/>
          <w:sz w:val="12"/>
          <w:szCs w:val="12"/>
        </w:rPr>
        <w:t>имуществе</w:t>
      </w:r>
      <w:proofErr w:type="gramEnd"/>
      <w:r w:rsidRPr="00CC3FD6">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CC3FD6">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6. </w:t>
      </w:r>
      <w:proofErr w:type="gramStart"/>
      <w:r w:rsidRPr="00CC3FD6">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 xml:space="preserve">9. </w:t>
      </w:r>
      <w:proofErr w:type="gramStart"/>
      <w:r w:rsidRPr="00CC3FD6">
        <w:rPr>
          <w:rFonts w:ascii="Times New Roman" w:eastAsia="Calibri" w:hAnsi="Times New Roman" w:cs="Times New Roman"/>
          <w:sz w:val="12"/>
          <w:szCs w:val="12"/>
        </w:rPr>
        <w:t xml:space="preserve">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w:t>
      </w:r>
      <w:r w:rsidRPr="00CC3FD6">
        <w:rPr>
          <w:rFonts w:ascii="Times New Roman" w:eastAsia="Calibri" w:hAnsi="Times New Roman" w:cs="Times New Roman"/>
          <w:sz w:val="12"/>
          <w:szCs w:val="12"/>
        </w:rPr>
        <w:lastRenderedPageBreak/>
        <w:t>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в отношении Главы  поселения – администрацией сельского поселения Светлодольск муниципального района Сергиевский Самарской области;</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CC3FD6">
        <w:rPr>
          <w:rFonts w:ascii="Times New Roman" w:eastAsia="Calibri" w:hAnsi="Times New Roman" w:cs="Times New Roman"/>
          <w:sz w:val="12"/>
          <w:szCs w:val="12"/>
        </w:rPr>
        <w:t xml:space="preserve">в отношении депутатов Собрания представителей сельского поселения Светлодольск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пункта.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CC3FD6" w:rsidRPr="00CC3FD6" w:rsidRDefault="00CC3FD6" w:rsidP="009D4355">
      <w:pPr>
        <w:tabs>
          <w:tab w:val="left" w:pos="284"/>
          <w:tab w:val="left" w:pos="3828"/>
        </w:tabs>
        <w:spacing w:after="0" w:line="240" w:lineRule="auto"/>
        <w:ind w:firstLine="284"/>
        <w:jc w:val="both"/>
        <w:rPr>
          <w:rFonts w:ascii="Times New Roman" w:eastAsia="Calibri" w:hAnsi="Times New Roman" w:cs="Times New Roman"/>
          <w:sz w:val="12"/>
          <w:szCs w:val="12"/>
        </w:rPr>
      </w:pPr>
      <w:r w:rsidRPr="00CC3FD6">
        <w:rPr>
          <w:rFonts w:ascii="Times New Roman" w:eastAsia="Calibri" w:hAnsi="Times New Roman" w:cs="Times New Roman"/>
          <w:sz w:val="12"/>
          <w:szCs w:val="12"/>
        </w:rPr>
        <w:t>15. Уполномоченные лица, в должностные обязанности которых входит сбор справок</w:t>
      </w:r>
      <w:r w:rsidR="009D4355">
        <w:rPr>
          <w:rFonts w:ascii="Times New Roman" w:eastAsia="Calibri" w:hAnsi="Times New Roman" w:cs="Times New Roman"/>
          <w:sz w:val="12"/>
          <w:szCs w:val="12"/>
        </w:rPr>
        <w:t xml:space="preserve"> </w:t>
      </w:r>
      <w:r w:rsidRPr="00CC3FD6">
        <w:rPr>
          <w:rFonts w:ascii="Times New Roman" w:eastAsia="Calibri" w:hAnsi="Times New Roman" w:cs="Times New Roman"/>
          <w:sz w:val="12"/>
          <w:szCs w:val="12"/>
        </w:rPr>
        <w:t>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C3FD6" w:rsidRPr="00CC3FD6" w:rsidRDefault="00CC3FD6" w:rsidP="00CC3FD6">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СОБРАНИЕ ПРЕДСТАВИТЕЛЕЙ</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СЕЛЬСКОГО ПОСЕЛЕНИЯ СЕРГИЕВСК</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МУНИЦИПАЛЬНОГО РАЙОНА СЕРГИЕВСКИЙ</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САМАРСКОЙ ОБЛАСТИ</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РЕШЕНИЕ</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от «15» июня  2026 г.  № 20</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166214">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 Сергиевск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166214">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166214">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166214">
        <w:rPr>
          <w:rFonts w:ascii="Times New Roman" w:eastAsia="Calibri" w:hAnsi="Times New Roman" w:cs="Times New Roman"/>
          <w:sz w:val="12"/>
          <w:szCs w:val="12"/>
        </w:rPr>
        <w:t>контроля за</w:t>
      </w:r>
      <w:proofErr w:type="gramEnd"/>
      <w:r w:rsidRPr="00166214">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Сергиевск муниципального района Сергиевский Самарской области, Собрание представителей сельского поселения Сергиевск  муниципального района Сергиевский Самарской области решило:</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Сергиевск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Признать утратившим силу решение Собрания представителей сельского поселения Сергиевск  муниципального района Сергиевский Самарской области от 27.12.2022 № 36 «О порядке предоставления лицами, замещающими муниципальные должности сельского поселения Сергиевск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166214">
        <w:rPr>
          <w:rFonts w:ascii="Times New Roman" w:eastAsia="Calibri" w:hAnsi="Times New Roman" w:cs="Times New Roman"/>
          <w:sz w:val="12"/>
          <w:szCs w:val="12"/>
        </w:rPr>
        <w:t xml:space="preserve"> детей».</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Опубликовать настоящее Решение в газете «Сергиевский вестник».</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Настоящее Решение вступает в силу со дня его официального опубликования.</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сельского поселения Сергиевск</w:t>
      </w:r>
    </w:p>
    <w:p w:rsid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Т.Н.Глушкова</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Глава сельского поселения Сергиевск</w:t>
      </w:r>
    </w:p>
    <w:p w:rsid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166214">
        <w:rPr>
          <w:rFonts w:ascii="Times New Roman" w:eastAsia="Calibri" w:hAnsi="Times New Roman" w:cs="Times New Roman"/>
          <w:sz w:val="12"/>
          <w:szCs w:val="12"/>
        </w:rPr>
        <w:t>М.М.Арчибасов</w:t>
      </w:r>
      <w:proofErr w:type="spellEnd"/>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lastRenderedPageBreak/>
        <w:t>Приложение</w:t>
      </w:r>
    </w:p>
    <w:p w:rsid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к решению Собрания представителей</w:t>
      </w:r>
      <w:r>
        <w:rPr>
          <w:rFonts w:ascii="Times New Roman" w:eastAsia="Calibri" w:hAnsi="Times New Roman" w:cs="Times New Roman"/>
          <w:i/>
          <w:sz w:val="12"/>
          <w:szCs w:val="12"/>
        </w:rPr>
        <w:t xml:space="preserve"> </w:t>
      </w:r>
      <w:r w:rsidRPr="00166214">
        <w:rPr>
          <w:rFonts w:ascii="Times New Roman" w:eastAsia="Calibri" w:hAnsi="Times New Roman" w:cs="Times New Roman"/>
          <w:i/>
          <w:sz w:val="12"/>
          <w:szCs w:val="12"/>
        </w:rPr>
        <w:t xml:space="preserve">сельского поселения Сергиевск </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муниципального района</w:t>
      </w:r>
      <w:r>
        <w:rPr>
          <w:rFonts w:ascii="Times New Roman" w:eastAsia="Calibri" w:hAnsi="Times New Roman" w:cs="Times New Roman"/>
          <w:i/>
          <w:sz w:val="12"/>
          <w:szCs w:val="12"/>
        </w:rPr>
        <w:t xml:space="preserve"> </w:t>
      </w:r>
      <w:r w:rsidRPr="00166214">
        <w:rPr>
          <w:rFonts w:ascii="Times New Roman" w:eastAsia="Calibri" w:hAnsi="Times New Roman" w:cs="Times New Roman"/>
          <w:i/>
          <w:sz w:val="12"/>
          <w:szCs w:val="12"/>
        </w:rPr>
        <w:t>Сергиевский 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166214">
        <w:rPr>
          <w:rFonts w:ascii="Times New Roman" w:eastAsia="Calibri" w:hAnsi="Times New Roman" w:cs="Times New Roman"/>
          <w:i/>
          <w:sz w:val="12"/>
          <w:szCs w:val="12"/>
        </w:rPr>
        <w:t>15</w:t>
      </w:r>
      <w:r>
        <w:rPr>
          <w:rFonts w:ascii="Times New Roman" w:eastAsia="Calibri" w:hAnsi="Times New Roman" w:cs="Times New Roman"/>
          <w:i/>
          <w:sz w:val="12"/>
          <w:szCs w:val="12"/>
        </w:rPr>
        <w:t xml:space="preserve">" июня </w:t>
      </w:r>
      <w:r w:rsidRPr="00166214">
        <w:rPr>
          <w:rFonts w:ascii="Times New Roman" w:eastAsia="Calibri" w:hAnsi="Times New Roman" w:cs="Times New Roman"/>
          <w:i/>
          <w:sz w:val="12"/>
          <w:szCs w:val="12"/>
        </w:rPr>
        <w:t>2026 года № 20</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Порядок</w:t>
      </w:r>
    </w:p>
    <w:p w:rsid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Сергиевск муниципального района Сергиевский Самарской области и лицами, замещающими муниципальные должности, сведений</w:t>
      </w:r>
    </w:p>
    <w:p w:rsid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1. </w:t>
      </w:r>
      <w:proofErr w:type="gramStart"/>
      <w:r w:rsidRPr="00166214">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Сергиевск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166214">
        <w:rPr>
          <w:rFonts w:ascii="Times New Roman" w:eastAsia="Calibri" w:hAnsi="Times New Roman" w:cs="Times New Roman"/>
          <w:sz w:val="12"/>
          <w:szCs w:val="12"/>
        </w:rPr>
        <w:t xml:space="preserve"> и </w:t>
      </w:r>
      <w:proofErr w:type="gramStart"/>
      <w:r w:rsidRPr="00166214">
        <w:rPr>
          <w:rFonts w:ascii="Times New Roman" w:eastAsia="Calibri" w:hAnsi="Times New Roman" w:cs="Times New Roman"/>
          <w:sz w:val="12"/>
          <w:szCs w:val="12"/>
        </w:rPr>
        <w:t>обязательствах</w:t>
      </w:r>
      <w:proofErr w:type="gramEnd"/>
      <w:r w:rsidRPr="00166214">
        <w:rPr>
          <w:rFonts w:ascii="Times New Roman" w:eastAsia="Calibri" w:hAnsi="Times New Roman" w:cs="Times New Roman"/>
          <w:sz w:val="12"/>
          <w:szCs w:val="12"/>
        </w:rPr>
        <w:t xml:space="preserve"> имущественного характера).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2. В рамках настоящего Порядка к </w:t>
      </w:r>
      <w:proofErr w:type="gramStart"/>
      <w:r w:rsidRPr="00166214">
        <w:rPr>
          <w:rFonts w:ascii="Times New Roman" w:eastAsia="Calibri" w:hAnsi="Times New Roman" w:cs="Times New Roman"/>
          <w:sz w:val="12"/>
          <w:szCs w:val="12"/>
        </w:rPr>
        <w:t>лицам, замещающим муниципальные должности сельского поселения Сергиевск муниципального района Сергиевский Самарской области относятся</w:t>
      </w:r>
      <w:proofErr w:type="gramEnd"/>
      <w:r w:rsidRPr="00166214">
        <w:rPr>
          <w:rFonts w:ascii="Times New Roman" w:eastAsia="Calibri" w:hAnsi="Times New Roman" w:cs="Times New Roman"/>
          <w:sz w:val="12"/>
          <w:szCs w:val="12"/>
        </w:rPr>
        <w:t xml:space="preserve"> (далее -  муниципальные должности):</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Глава сельского поселения Сергиевск муниципального района Сергиевский Самарской области (далее</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Глава поселения);</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депутаты Собрания представителей сельского поселения Сергиевск муниципального района Сергиевский Самарской области (далее</w:t>
      </w:r>
      <w:r>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-д</w:t>
      </w:r>
      <w:proofErr w:type="gramEnd"/>
      <w:r w:rsidRPr="00166214">
        <w:rPr>
          <w:rFonts w:ascii="Times New Roman" w:eastAsia="Calibri" w:hAnsi="Times New Roman" w:cs="Times New Roman"/>
          <w:sz w:val="12"/>
          <w:szCs w:val="12"/>
        </w:rPr>
        <w:t>епутаты).</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166214">
        <w:rPr>
          <w:rFonts w:ascii="Times New Roman" w:eastAsia="Calibri" w:hAnsi="Times New Roman" w:cs="Times New Roman"/>
          <w:sz w:val="12"/>
          <w:szCs w:val="12"/>
        </w:rPr>
        <w:t>контроле за</w:t>
      </w:r>
      <w:proofErr w:type="gramEnd"/>
      <w:r w:rsidRPr="00166214">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166214">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166214">
        <w:rPr>
          <w:rFonts w:ascii="Times New Roman" w:eastAsia="Calibri" w:hAnsi="Times New Roman" w:cs="Times New Roman"/>
          <w:sz w:val="12"/>
          <w:szCs w:val="12"/>
        </w:rPr>
        <w:t xml:space="preserve"> для замещения муниципальной должности (на отчетную дату).</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166214">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имуществе</w:t>
      </w:r>
      <w:proofErr w:type="gramEnd"/>
      <w:r w:rsidRPr="00166214">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166214">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6. </w:t>
      </w:r>
      <w:proofErr w:type="gramStart"/>
      <w:r w:rsidRPr="00166214">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166214">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9. </w:t>
      </w:r>
      <w:proofErr w:type="gramStart"/>
      <w:r w:rsidRPr="00166214">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в отношении Главы  поселения – администрацией сельского поселения Сергиевск  муниципального района Сергиевский Самарской области;</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 xml:space="preserve">в отношении депутатов Собрания представителей сельского поселения Сергиевск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lastRenderedPageBreak/>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СОБРАНИЕ ПРЕДСТАВИТЕЛЕЙ</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СЕЛЬСКОГО ПОСЕЛЕНИЯ СЕРНОВОДСК</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МУНИЦИПАЛЬНОГО РАЙОНА СЕРГИЕВСКИЙ</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САМАРСКОЙ ОБЛАСТИ</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РЕШЕНИЕ</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от «15»июня2026г.№15</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
    <w:p w:rsid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w:t>
      </w:r>
      <w:r>
        <w:rPr>
          <w:rFonts w:ascii="Times New Roman" w:eastAsia="Calibri" w:hAnsi="Times New Roman" w:cs="Times New Roman"/>
          <w:b/>
          <w:sz w:val="12"/>
          <w:szCs w:val="12"/>
        </w:rPr>
        <w:t xml:space="preserve"> </w:t>
      </w:r>
      <w:r w:rsidRPr="00166214">
        <w:rPr>
          <w:rFonts w:ascii="Times New Roman" w:eastAsia="Calibri" w:hAnsi="Times New Roman" w:cs="Times New Roman"/>
          <w:b/>
          <w:sz w:val="12"/>
          <w:szCs w:val="12"/>
        </w:rPr>
        <w:t xml:space="preserve">Серноводск муниципального района Сергиевский Самарской области и лицами, замещающими муниципальные должности, сведений </w:t>
      </w:r>
    </w:p>
    <w:p w:rsid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r w:rsidRPr="00166214">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166214" w:rsidRPr="00166214" w:rsidRDefault="00166214" w:rsidP="00166214">
      <w:pPr>
        <w:tabs>
          <w:tab w:val="left" w:pos="284"/>
          <w:tab w:val="left" w:pos="3828"/>
        </w:tabs>
        <w:spacing w:after="0" w:line="240" w:lineRule="auto"/>
        <w:jc w:val="center"/>
        <w:rPr>
          <w:rFonts w:ascii="Times New Roman" w:eastAsia="Calibri" w:hAnsi="Times New Roman" w:cs="Times New Roman"/>
          <w:b/>
          <w:sz w:val="12"/>
          <w:szCs w:val="12"/>
        </w:rPr>
      </w:pP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представлении гражданами, претендующими на замещение государственных</w:t>
      </w:r>
      <w:proofErr w:type="gramEnd"/>
      <w:r w:rsidRPr="00166214">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166214">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166214">
        <w:rPr>
          <w:rFonts w:ascii="Times New Roman" w:eastAsia="Calibri" w:hAnsi="Times New Roman" w:cs="Times New Roman"/>
          <w:sz w:val="12"/>
          <w:szCs w:val="12"/>
        </w:rPr>
        <w:t>контроля за</w:t>
      </w:r>
      <w:proofErr w:type="gramEnd"/>
      <w:r w:rsidRPr="00166214">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Серноводск</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муниципального района Сергиевский Самарской области, Собрание представителей сельского поселения Серноводск муниципального района Сергиевский Самарской области решило:</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Серноводск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Признать утратившим силу решение Собрания представителей сельского поселения Серноводск  муниципального района Сергиевский Самарской области от 26.12.2022 № 37 «О порядке предоставления лицами, замещающими муниципальные должности сельского поселения Серноводск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166214">
        <w:rPr>
          <w:rFonts w:ascii="Times New Roman" w:eastAsia="Calibri" w:hAnsi="Times New Roman" w:cs="Times New Roman"/>
          <w:sz w:val="12"/>
          <w:szCs w:val="12"/>
        </w:rPr>
        <w:t xml:space="preserve"> детей».</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Опубликовать настоящее Решение</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в газете «Сергиевский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вестник».</w:t>
      </w:r>
    </w:p>
    <w:p w:rsidR="00166214" w:rsidRPr="00166214" w:rsidRDefault="00166214" w:rsidP="00166214">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Настоящее Решение вступает в силу со дня его официального опубликования.</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сельского поселения Серноводск</w:t>
      </w:r>
    </w:p>
    <w:p w:rsid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О.С. </w:t>
      </w:r>
      <w:proofErr w:type="spellStart"/>
      <w:r w:rsidRPr="00166214">
        <w:rPr>
          <w:rFonts w:ascii="Times New Roman" w:eastAsia="Calibri" w:hAnsi="Times New Roman" w:cs="Times New Roman"/>
          <w:sz w:val="12"/>
          <w:szCs w:val="12"/>
        </w:rPr>
        <w:t>Сментына</w:t>
      </w:r>
      <w:proofErr w:type="spellEnd"/>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Глава сельского поселения Серноводск</w:t>
      </w:r>
    </w:p>
    <w:p w:rsid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В.В. </w:t>
      </w:r>
      <w:proofErr w:type="spellStart"/>
      <w:r w:rsidRPr="00166214">
        <w:rPr>
          <w:rFonts w:ascii="Times New Roman" w:eastAsia="Calibri" w:hAnsi="Times New Roman" w:cs="Times New Roman"/>
          <w:sz w:val="12"/>
          <w:szCs w:val="12"/>
        </w:rPr>
        <w:t>Тулгаев</w:t>
      </w:r>
      <w:proofErr w:type="spellEnd"/>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Приложение</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к решению Собрания представителей сельского поселения Серноводск</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муниципального района Сергиевский Самарской области</w:t>
      </w:r>
    </w:p>
    <w:p w:rsidR="00166214" w:rsidRPr="00166214" w:rsidRDefault="00166214" w:rsidP="00166214">
      <w:pPr>
        <w:tabs>
          <w:tab w:val="left" w:pos="284"/>
          <w:tab w:val="left" w:pos="3828"/>
        </w:tabs>
        <w:spacing w:after="0" w:line="240" w:lineRule="auto"/>
        <w:jc w:val="right"/>
        <w:rPr>
          <w:rFonts w:ascii="Times New Roman" w:eastAsia="Calibri" w:hAnsi="Times New Roman" w:cs="Times New Roman"/>
          <w:i/>
          <w:sz w:val="12"/>
          <w:szCs w:val="12"/>
        </w:rPr>
      </w:pPr>
      <w:r w:rsidRPr="00166214">
        <w:rPr>
          <w:rFonts w:ascii="Times New Roman" w:eastAsia="Calibri" w:hAnsi="Times New Roman" w:cs="Times New Roman"/>
          <w:i/>
          <w:sz w:val="12"/>
          <w:szCs w:val="12"/>
        </w:rPr>
        <w:t>от 15.06.2026 года № 15</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406395" w:rsidRDefault="00166214"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Порядок</w:t>
      </w:r>
    </w:p>
    <w:p w:rsidR="00406395" w:rsidRDefault="00166214"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Серноводск</w:t>
      </w:r>
      <w:r w:rsidR="00406395">
        <w:rPr>
          <w:rFonts w:ascii="Times New Roman" w:eastAsia="Calibri" w:hAnsi="Times New Roman" w:cs="Times New Roman"/>
          <w:b/>
          <w:sz w:val="12"/>
          <w:szCs w:val="12"/>
        </w:rPr>
        <w:t xml:space="preserve"> </w:t>
      </w:r>
      <w:r w:rsidRPr="00406395">
        <w:rPr>
          <w:rFonts w:ascii="Times New Roman" w:eastAsia="Calibri" w:hAnsi="Times New Roman" w:cs="Times New Roman"/>
          <w:b/>
          <w:sz w:val="12"/>
          <w:szCs w:val="12"/>
        </w:rPr>
        <w:t xml:space="preserve">муниципального района Сергиевский Самарской области и лицами, замещающими муниципальные должности, </w:t>
      </w:r>
    </w:p>
    <w:p w:rsidR="00406395" w:rsidRDefault="00166214"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сведений о своих доходах, расходах, об имуществе и обязательствах имущественного характера, а также сведений  о доходах, расходах, </w:t>
      </w:r>
    </w:p>
    <w:p w:rsidR="00166214" w:rsidRPr="00406395" w:rsidRDefault="00166214"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1. </w:t>
      </w:r>
      <w:proofErr w:type="gramStart"/>
      <w:r w:rsidRPr="00166214">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Серноводск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166214">
        <w:rPr>
          <w:rFonts w:ascii="Times New Roman" w:eastAsia="Calibri" w:hAnsi="Times New Roman" w:cs="Times New Roman"/>
          <w:sz w:val="12"/>
          <w:szCs w:val="12"/>
        </w:rPr>
        <w:t xml:space="preserve"> и </w:t>
      </w:r>
      <w:proofErr w:type="gramStart"/>
      <w:r w:rsidRPr="00166214">
        <w:rPr>
          <w:rFonts w:ascii="Times New Roman" w:eastAsia="Calibri" w:hAnsi="Times New Roman" w:cs="Times New Roman"/>
          <w:sz w:val="12"/>
          <w:szCs w:val="12"/>
        </w:rPr>
        <w:t>обязательствах</w:t>
      </w:r>
      <w:proofErr w:type="gramEnd"/>
      <w:r w:rsidRPr="00166214">
        <w:rPr>
          <w:rFonts w:ascii="Times New Roman" w:eastAsia="Calibri" w:hAnsi="Times New Roman" w:cs="Times New Roman"/>
          <w:sz w:val="12"/>
          <w:szCs w:val="12"/>
        </w:rPr>
        <w:t xml:space="preserve"> имущественного характера).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2. В рамках настоящего Порядка к </w:t>
      </w:r>
      <w:proofErr w:type="gramStart"/>
      <w:r w:rsidRPr="00166214">
        <w:rPr>
          <w:rFonts w:ascii="Times New Roman" w:eastAsia="Calibri" w:hAnsi="Times New Roman" w:cs="Times New Roman"/>
          <w:sz w:val="12"/>
          <w:szCs w:val="12"/>
        </w:rPr>
        <w:t>лицам, замещающим муниципальные должности сельского поселения Серноводск</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муниципального района Сергиевский Самарской области относятся</w:t>
      </w:r>
      <w:proofErr w:type="gramEnd"/>
      <w:r w:rsidRPr="00166214">
        <w:rPr>
          <w:rFonts w:ascii="Times New Roman" w:eastAsia="Calibri" w:hAnsi="Times New Roman" w:cs="Times New Roman"/>
          <w:sz w:val="12"/>
          <w:szCs w:val="12"/>
        </w:rPr>
        <w:t xml:space="preserve"> (далее -  муниципальные должности):</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Глава сельского поселения Серноводск муниципального района Сергиевский Самарской области (далее</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Глава поселения);</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депутаты Собрания представителей сельского поселения Серноводск муниципального района Сергиевский Самарской области (далее</w:t>
      </w:r>
      <w:r w:rsidR="00406395">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-д</w:t>
      </w:r>
      <w:proofErr w:type="gramEnd"/>
      <w:r w:rsidRPr="00166214">
        <w:rPr>
          <w:rFonts w:ascii="Times New Roman" w:eastAsia="Calibri" w:hAnsi="Times New Roman" w:cs="Times New Roman"/>
          <w:sz w:val="12"/>
          <w:szCs w:val="12"/>
        </w:rPr>
        <w:t>епутаты).</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166214">
        <w:rPr>
          <w:rFonts w:ascii="Times New Roman" w:eastAsia="Calibri" w:hAnsi="Times New Roman" w:cs="Times New Roman"/>
          <w:sz w:val="12"/>
          <w:szCs w:val="12"/>
        </w:rPr>
        <w:t>контроле за</w:t>
      </w:r>
      <w:proofErr w:type="gramEnd"/>
      <w:r w:rsidRPr="00166214">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166214">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166214">
        <w:rPr>
          <w:rFonts w:ascii="Times New Roman" w:eastAsia="Calibri" w:hAnsi="Times New Roman" w:cs="Times New Roman"/>
          <w:sz w:val="12"/>
          <w:szCs w:val="12"/>
        </w:rPr>
        <w:t xml:space="preserve"> для замещения муниципальной должности (на отчетную дату).</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00406395">
        <w:rPr>
          <w:rFonts w:ascii="Times New Roman" w:eastAsia="Calibri" w:hAnsi="Times New Roman" w:cs="Times New Roman"/>
          <w:sz w:val="12"/>
          <w:szCs w:val="12"/>
        </w:rPr>
        <w:t xml:space="preserve"> </w:t>
      </w:r>
      <w:proofErr w:type="gramStart"/>
      <w:r w:rsidRPr="00166214">
        <w:rPr>
          <w:rFonts w:ascii="Times New Roman" w:eastAsia="Calibri" w:hAnsi="Times New Roman" w:cs="Times New Roman"/>
          <w:sz w:val="12"/>
          <w:szCs w:val="12"/>
        </w:rPr>
        <w:t>имуществе</w:t>
      </w:r>
      <w:proofErr w:type="gramEnd"/>
      <w:r w:rsidRPr="00166214">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166214">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6. </w:t>
      </w:r>
      <w:proofErr w:type="gramStart"/>
      <w:r w:rsidRPr="00166214">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 xml:space="preserve">9. </w:t>
      </w:r>
      <w:proofErr w:type="gramStart"/>
      <w:r w:rsidRPr="00166214">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в отношении Главы  поселения – администрацией сельского поселения Серноводск муниципального района Сергиевский Самарской области;</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66214">
        <w:rPr>
          <w:rFonts w:ascii="Times New Roman" w:eastAsia="Calibri" w:hAnsi="Times New Roman" w:cs="Times New Roman"/>
          <w:sz w:val="12"/>
          <w:szCs w:val="12"/>
        </w:rPr>
        <w:t xml:space="preserve">в отношении депутатов Собрания представителей сельского поселения Серноводск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пункта.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lastRenderedPageBreak/>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166214" w:rsidRPr="00166214" w:rsidRDefault="00166214"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166214">
        <w:rPr>
          <w:rFonts w:ascii="Times New Roman" w:eastAsia="Calibri" w:hAnsi="Times New Roman" w:cs="Times New Roman"/>
          <w:sz w:val="12"/>
          <w:szCs w:val="12"/>
        </w:rPr>
        <w:t>15. Уполномоченные лица, в должностные обязанности которых входит сбор справок</w:t>
      </w:r>
      <w:r w:rsidR="00406395">
        <w:rPr>
          <w:rFonts w:ascii="Times New Roman" w:eastAsia="Calibri" w:hAnsi="Times New Roman" w:cs="Times New Roman"/>
          <w:sz w:val="12"/>
          <w:szCs w:val="12"/>
        </w:rPr>
        <w:t xml:space="preserve"> </w:t>
      </w:r>
      <w:r w:rsidRPr="00166214">
        <w:rPr>
          <w:rFonts w:ascii="Times New Roman" w:eastAsia="Calibri" w:hAnsi="Times New Roman" w:cs="Times New Roman"/>
          <w:sz w:val="12"/>
          <w:szCs w:val="12"/>
        </w:rPr>
        <w:t>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66214" w:rsidRPr="00166214" w:rsidRDefault="00166214" w:rsidP="00166214">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СОБРАНИЕ ПРЕДСТАВИТЕЛЕЙ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СЕЛЬСКОГО ПОСЕЛЕНИЯ СУРГУТ</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МУНИЦИПАЛЬНОГО РАЙОНА СЕРГИЕВСКИЙ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САМАРСКОЙ ОБЛАСТИ</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РЕШЕНИЕ</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от «16» июня 2026г. № 17</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«О порядке представления гражданами, претендующими на замещение муниципальных должностей сельского поселения </w:t>
      </w:r>
      <w:r w:rsidR="00B823FC" w:rsidRPr="00406395">
        <w:rPr>
          <w:rFonts w:ascii="Times New Roman" w:eastAsia="Calibri" w:hAnsi="Times New Roman" w:cs="Times New Roman"/>
          <w:b/>
          <w:sz w:val="12"/>
          <w:szCs w:val="12"/>
        </w:rPr>
        <w:t>Сургут</w:t>
      </w:r>
      <w:r w:rsidRPr="00406395">
        <w:rPr>
          <w:rFonts w:ascii="Times New Roman" w:eastAsia="Calibri" w:hAnsi="Times New Roman" w:cs="Times New Roman"/>
          <w:b/>
          <w:sz w:val="12"/>
          <w:szCs w:val="12"/>
        </w:rPr>
        <w:t xml:space="preserve"> муниципального района Сергиевский Самарской области и лицами, замещающими муниципальные должности, сведений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406395">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406395">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406395">
        <w:rPr>
          <w:rFonts w:ascii="Times New Roman" w:eastAsia="Calibri" w:hAnsi="Times New Roman" w:cs="Times New Roman"/>
          <w:sz w:val="12"/>
          <w:szCs w:val="12"/>
        </w:rPr>
        <w:t>контроля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Сургут муниципального района Сергиевский Самарской области, Собрание представителей сельского поселения Сургут муниципального района Сергиевский Самарской области решило:</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Сургут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Признать утратившим силу решение Собрания представителей сельского поселения Сургут муниципального района Сергиевский Самарской области от 28.12.2022 №40 «О порядке предоставления лицами, замещающими муниципальные должности сельского поселения Сургут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406395">
        <w:rPr>
          <w:rFonts w:ascii="Times New Roman" w:eastAsia="Calibri" w:hAnsi="Times New Roman" w:cs="Times New Roman"/>
          <w:sz w:val="12"/>
          <w:szCs w:val="12"/>
        </w:rPr>
        <w:t xml:space="preserve"> детей».</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Опубликовать настоящее Решение в газете «Сергиевский вестник».</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Настоящее Решение вступает в силу со дня его официального опубликования.</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сельского поселения Сургут</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А.Б. Александров</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Глава сельского поселения Сургут</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С.А.Содомов</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Приложение</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к решению Собрания представителей</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сельского поселения Сургут</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муниципального района</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Сергиевский 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406395">
        <w:rPr>
          <w:rFonts w:ascii="Times New Roman" w:eastAsia="Calibri" w:hAnsi="Times New Roman" w:cs="Times New Roman"/>
          <w:i/>
          <w:sz w:val="12"/>
          <w:szCs w:val="12"/>
        </w:rPr>
        <w:t>16</w:t>
      </w:r>
      <w:r>
        <w:rPr>
          <w:rFonts w:ascii="Times New Roman" w:eastAsia="Calibri" w:hAnsi="Times New Roman" w:cs="Times New Roman"/>
          <w:i/>
          <w:sz w:val="12"/>
          <w:szCs w:val="12"/>
        </w:rPr>
        <w:t>"</w:t>
      </w:r>
      <w:r w:rsidRPr="00406395">
        <w:rPr>
          <w:rFonts w:ascii="Times New Roman" w:eastAsia="Calibri" w:hAnsi="Times New Roman" w:cs="Times New Roman"/>
          <w:i/>
          <w:sz w:val="12"/>
          <w:szCs w:val="12"/>
        </w:rPr>
        <w:t xml:space="preserve"> июня 2026 года № 17</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Порядок</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представления гражданами, претендующими на замещение муниципальных должностей сельского поселения Сургут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муниципального района Сергиевский Самарской области и лицами, замещающими муниципальные должности, сведений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1. </w:t>
      </w:r>
      <w:proofErr w:type="gramStart"/>
      <w:r w:rsidRPr="00406395">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сельского поселения Сургут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406395">
        <w:rPr>
          <w:rFonts w:ascii="Times New Roman" w:eastAsia="Calibri" w:hAnsi="Times New Roman" w:cs="Times New Roman"/>
          <w:sz w:val="12"/>
          <w:szCs w:val="12"/>
        </w:rPr>
        <w:t xml:space="preserve"> и </w:t>
      </w:r>
      <w:proofErr w:type="gramStart"/>
      <w:r w:rsidRPr="00406395">
        <w:rPr>
          <w:rFonts w:ascii="Times New Roman" w:eastAsia="Calibri" w:hAnsi="Times New Roman" w:cs="Times New Roman"/>
          <w:sz w:val="12"/>
          <w:szCs w:val="12"/>
        </w:rPr>
        <w:t>обязательствах</w:t>
      </w:r>
      <w:proofErr w:type="gramEnd"/>
      <w:r w:rsidRPr="00406395">
        <w:rPr>
          <w:rFonts w:ascii="Times New Roman" w:eastAsia="Calibri" w:hAnsi="Times New Roman" w:cs="Times New Roman"/>
          <w:sz w:val="12"/>
          <w:szCs w:val="12"/>
        </w:rPr>
        <w:t xml:space="preserve"> имущественного характера).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2. В рамках настоящего Порядка к </w:t>
      </w:r>
      <w:proofErr w:type="gramStart"/>
      <w:r w:rsidRPr="00406395">
        <w:rPr>
          <w:rFonts w:ascii="Times New Roman" w:eastAsia="Calibri" w:hAnsi="Times New Roman" w:cs="Times New Roman"/>
          <w:sz w:val="12"/>
          <w:szCs w:val="12"/>
        </w:rPr>
        <w:t>лицам, замещающим муниципальные должности сельского поселения Сургут муниципального района Сергиевский Самарской области относятся</w:t>
      </w:r>
      <w:proofErr w:type="gramEnd"/>
      <w:r w:rsidRPr="00406395">
        <w:rPr>
          <w:rFonts w:ascii="Times New Roman" w:eastAsia="Calibri" w:hAnsi="Times New Roman" w:cs="Times New Roman"/>
          <w:sz w:val="12"/>
          <w:szCs w:val="12"/>
        </w:rPr>
        <w:t xml:space="preserve"> (далее -  муниципальные должности):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Глава сельского поселения Сургут муниципального района Сергиевский Самарской области (далее-Глава поселения);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lastRenderedPageBreak/>
        <w:t>- депутаты Собрания представителей сельского поселения Сургут муниципального района Сергиевский Самарской области (далее-депутаты).</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406395">
        <w:rPr>
          <w:rFonts w:ascii="Times New Roman" w:eastAsia="Calibri" w:hAnsi="Times New Roman" w:cs="Times New Roman"/>
          <w:sz w:val="12"/>
          <w:szCs w:val="12"/>
        </w:rPr>
        <w:t>контроле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406395">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406395">
        <w:rPr>
          <w:rFonts w:ascii="Times New Roman" w:eastAsia="Calibri" w:hAnsi="Times New Roman" w:cs="Times New Roman"/>
          <w:sz w:val="12"/>
          <w:szCs w:val="12"/>
        </w:rPr>
        <w:t xml:space="preserve"> для замещения муниципальной должности (на отчетную дату).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406395">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имуществе</w:t>
      </w:r>
      <w:proofErr w:type="gramEnd"/>
      <w:r w:rsidRPr="00406395">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406395">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6. </w:t>
      </w:r>
      <w:proofErr w:type="gramStart"/>
      <w:r w:rsidRPr="00406395">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406395">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9. </w:t>
      </w:r>
      <w:proofErr w:type="gramStart"/>
      <w:r w:rsidRPr="00406395">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в отношении Главы  поселения – администрацией сельского поселения Сургут  муниципального района Сергиевский Самарской области;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 xml:space="preserve">в отношении депутатов Собрания представителей сельского поселения Сургут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 пункта.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15. Уполномоченные лица, в должностные обязанности которых входит сбор справок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lastRenderedPageBreak/>
        <w:t>СОБРАНИЕ ПРЕДСТАВИТЕЛЕЙ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ГОРОДСКОГО ПОСЕЛЕНИЯ СУХОДОЛ</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МУНИЦИПАЛЬНОГО РАЙОНА СЕРГИЕВСКИЙ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САМАРСКОЙ ОБЛАСТИ</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РЕШЕНИЕ</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от «19»июня 2026г.№21</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городского поселения</w:t>
      </w:r>
      <w:r>
        <w:rPr>
          <w:rFonts w:ascii="Times New Roman" w:eastAsia="Calibri" w:hAnsi="Times New Roman" w:cs="Times New Roman"/>
          <w:b/>
          <w:sz w:val="12"/>
          <w:szCs w:val="12"/>
        </w:rPr>
        <w:t xml:space="preserve"> </w:t>
      </w:r>
      <w:r w:rsidRPr="00406395">
        <w:rPr>
          <w:rFonts w:ascii="Times New Roman" w:eastAsia="Calibri" w:hAnsi="Times New Roman" w:cs="Times New Roman"/>
          <w:b/>
          <w:sz w:val="12"/>
          <w:szCs w:val="12"/>
        </w:rPr>
        <w:t>Суходол муниципального района Сергиевский Самарской области и лицами, замещающими муниципальные должности, сведений</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 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sidRPr="00406395">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406395">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406395">
        <w:rPr>
          <w:rFonts w:ascii="Times New Roman" w:eastAsia="Calibri" w:hAnsi="Times New Roman" w:cs="Times New Roman"/>
          <w:sz w:val="12"/>
          <w:szCs w:val="12"/>
        </w:rPr>
        <w:t>контроля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городского  поселения  Суходол</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муниципального района Сергиевский Самарской области, Собрание представителей городского поселения Суходол муниципального района Сергиевский Самарской области решило:</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городского поселения Суходол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proofErr w:type="gramStart"/>
      <w:r w:rsidRPr="00406395">
        <w:rPr>
          <w:rFonts w:ascii="Times New Roman" w:eastAsia="Calibri" w:hAnsi="Times New Roman" w:cs="Times New Roman"/>
          <w:sz w:val="12"/>
          <w:szCs w:val="12"/>
        </w:rPr>
        <w:t>Признать утратившим силу решение Собрания представителей городского поселения Суходол  муниципального района Сергиевский Самарской области от 22.12.2022 № 43«О порядке предоставления лицами, замещающими муниципальные должности городского поселения Суходол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406395">
        <w:rPr>
          <w:rFonts w:ascii="Times New Roman" w:eastAsia="Calibri" w:hAnsi="Times New Roman" w:cs="Times New Roman"/>
          <w:sz w:val="12"/>
          <w:szCs w:val="12"/>
        </w:rPr>
        <w:t xml:space="preserve"> детей».</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406395">
        <w:rPr>
          <w:rFonts w:ascii="Times New Roman" w:eastAsia="Calibri" w:hAnsi="Times New Roman" w:cs="Times New Roman"/>
          <w:sz w:val="12"/>
          <w:szCs w:val="12"/>
        </w:rPr>
        <w:t>Опубликовать настоящее Решение</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в газете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вестник».</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Настоящее Решение вступает в силу со дня его официального опубликования.</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городского поселения Суходол</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С.И. Баранов</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Глава</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городского поселения Суходол</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И.О. </w:t>
      </w:r>
      <w:proofErr w:type="spellStart"/>
      <w:r w:rsidRPr="00406395">
        <w:rPr>
          <w:rFonts w:ascii="Times New Roman" w:eastAsia="Calibri" w:hAnsi="Times New Roman" w:cs="Times New Roman"/>
          <w:sz w:val="12"/>
          <w:szCs w:val="12"/>
        </w:rPr>
        <w:t>Беседин</w:t>
      </w:r>
      <w:proofErr w:type="spellEnd"/>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Приложение</w:t>
      </w:r>
    </w:p>
    <w:p w:rsid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к решению Собрания представителей</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городского поселения</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Суходол</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 xml:space="preserve"> муниципального района</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Сергиевский 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406395">
        <w:rPr>
          <w:rFonts w:ascii="Times New Roman" w:eastAsia="Calibri" w:hAnsi="Times New Roman" w:cs="Times New Roman"/>
          <w:i/>
          <w:sz w:val="12"/>
          <w:szCs w:val="12"/>
        </w:rPr>
        <w:t>19</w:t>
      </w:r>
      <w:r>
        <w:rPr>
          <w:rFonts w:ascii="Times New Roman" w:eastAsia="Calibri" w:hAnsi="Times New Roman" w:cs="Times New Roman"/>
          <w:i/>
          <w:sz w:val="12"/>
          <w:szCs w:val="12"/>
        </w:rPr>
        <w:t xml:space="preserve">" июня </w:t>
      </w:r>
      <w:r w:rsidRPr="00406395">
        <w:rPr>
          <w:rFonts w:ascii="Times New Roman" w:eastAsia="Calibri" w:hAnsi="Times New Roman" w:cs="Times New Roman"/>
          <w:i/>
          <w:sz w:val="12"/>
          <w:szCs w:val="12"/>
        </w:rPr>
        <w:t>2026 года № 21</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Порядок</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представления гражданами, претендующими на замещение муниципальных должностей городского поселения Суходол</w:t>
      </w:r>
      <w:r>
        <w:rPr>
          <w:rFonts w:ascii="Times New Roman" w:eastAsia="Calibri" w:hAnsi="Times New Roman" w:cs="Times New Roman"/>
          <w:b/>
          <w:sz w:val="12"/>
          <w:szCs w:val="12"/>
        </w:rPr>
        <w:t xml:space="preserve">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муниципального района Сергиевский Самарской области и лицами, замещающими муниципальные должности, сведений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1. </w:t>
      </w:r>
      <w:proofErr w:type="gramStart"/>
      <w:r w:rsidRPr="00406395">
        <w:rPr>
          <w:rFonts w:ascii="Times New Roman" w:eastAsia="Calibri" w:hAnsi="Times New Roman" w:cs="Times New Roman"/>
          <w:sz w:val="12"/>
          <w:szCs w:val="12"/>
        </w:rPr>
        <w:t>Настоящий Порядок устанавливает процедуру представления гражданами, претендующими на замещение муниципальных должностей городского поселения Суходол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406395">
        <w:rPr>
          <w:rFonts w:ascii="Times New Roman" w:eastAsia="Calibri" w:hAnsi="Times New Roman" w:cs="Times New Roman"/>
          <w:sz w:val="12"/>
          <w:szCs w:val="12"/>
        </w:rPr>
        <w:t xml:space="preserve"> и </w:t>
      </w:r>
      <w:proofErr w:type="gramStart"/>
      <w:r w:rsidRPr="00406395">
        <w:rPr>
          <w:rFonts w:ascii="Times New Roman" w:eastAsia="Calibri" w:hAnsi="Times New Roman" w:cs="Times New Roman"/>
          <w:sz w:val="12"/>
          <w:szCs w:val="12"/>
        </w:rPr>
        <w:t>обязательствах</w:t>
      </w:r>
      <w:proofErr w:type="gramEnd"/>
      <w:r w:rsidRPr="00406395">
        <w:rPr>
          <w:rFonts w:ascii="Times New Roman" w:eastAsia="Calibri" w:hAnsi="Times New Roman" w:cs="Times New Roman"/>
          <w:sz w:val="12"/>
          <w:szCs w:val="12"/>
        </w:rPr>
        <w:t xml:space="preserve"> имущественного характера).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2. В рамках настоящего Порядка к </w:t>
      </w:r>
      <w:proofErr w:type="gramStart"/>
      <w:r w:rsidRPr="00406395">
        <w:rPr>
          <w:rFonts w:ascii="Times New Roman" w:eastAsia="Calibri" w:hAnsi="Times New Roman" w:cs="Times New Roman"/>
          <w:sz w:val="12"/>
          <w:szCs w:val="12"/>
        </w:rPr>
        <w:t>лицам, замещающим муниципальные должности городского поселения Суходол</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муниципального района Сергиевский Самарской области относятся</w:t>
      </w:r>
      <w:proofErr w:type="gramEnd"/>
      <w:r w:rsidRPr="00406395">
        <w:rPr>
          <w:rFonts w:ascii="Times New Roman" w:eastAsia="Calibri" w:hAnsi="Times New Roman" w:cs="Times New Roman"/>
          <w:sz w:val="12"/>
          <w:szCs w:val="12"/>
        </w:rPr>
        <w:t xml:space="preserve"> (далее -  муниципальные должности):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Глава</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городского поселения Суходол муниципального района Сергиевский Самарской области (далее</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Глава поселения);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депутаты Собрания представителей городского поселения Суходол муниципального района Сергиевский Самарской области (далее</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депутаты).</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406395">
        <w:rPr>
          <w:rFonts w:ascii="Times New Roman" w:eastAsia="Calibri" w:hAnsi="Times New Roman" w:cs="Times New Roman"/>
          <w:sz w:val="12"/>
          <w:szCs w:val="12"/>
        </w:rPr>
        <w:t>контроле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406395">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406395">
        <w:rPr>
          <w:rFonts w:ascii="Times New Roman" w:eastAsia="Calibri" w:hAnsi="Times New Roman" w:cs="Times New Roman"/>
          <w:sz w:val="12"/>
          <w:szCs w:val="12"/>
        </w:rPr>
        <w:t xml:space="preserve"> для замещения муниципальной должности (на отчетную дату).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406395">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имуществе</w:t>
      </w:r>
      <w:proofErr w:type="gramEnd"/>
      <w:r w:rsidRPr="00406395">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406395">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6. </w:t>
      </w:r>
      <w:proofErr w:type="gramStart"/>
      <w:r w:rsidRPr="00406395">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Pr="00406395">
        <w:rPr>
          <w:rFonts w:ascii="Times New Roman" w:eastAsia="Calibri" w:hAnsi="Times New Roman" w:cs="Times New Roman"/>
          <w:sz w:val="12"/>
          <w:szCs w:val="12"/>
        </w:rPr>
        <w:t xml:space="preserve">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9. </w:t>
      </w:r>
      <w:proofErr w:type="gramStart"/>
      <w:r w:rsidRPr="00406395">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в отношении Главы  поселения – администрацией городского поселения Суходол муниципального района Сергиевский Самарской области;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в отношении депутатов Собрания представителей городского поселения Суходол муниципального района Сергиевский Самарской области (далее - Собрание представителей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 xml:space="preserve">городского поселения) - Собранием представителей городского поселения; </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пункта.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15. Уполномоченные лица, в должностные обязанности которых входит сбор справок</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СОБРАНИЕ ПРЕДСТАВИТЕЛЕЙ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СЕЛЬСКОГО ПОСЕЛЕНИЯ ЧЕРНОВКА</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МУНИЦИПАЛЬНОГО РАЙОНА СЕРГИЕВСКИЙ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САМАРСКОЙ ОБЛАСТИ</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РЕШЕНИЕ</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от «16»  июня2026г.№18</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 порядке представления гражданами, претендующими на замещение муниципальных должностей сельского поселения</w:t>
      </w:r>
      <w:r>
        <w:rPr>
          <w:rFonts w:ascii="Times New Roman" w:eastAsia="Calibri" w:hAnsi="Times New Roman" w:cs="Times New Roman"/>
          <w:b/>
          <w:sz w:val="12"/>
          <w:szCs w:val="12"/>
        </w:rPr>
        <w:t xml:space="preserve"> </w:t>
      </w:r>
      <w:r w:rsidRPr="00406395">
        <w:rPr>
          <w:rFonts w:ascii="Times New Roman" w:eastAsia="Calibri" w:hAnsi="Times New Roman" w:cs="Times New Roman"/>
          <w:b/>
          <w:sz w:val="12"/>
          <w:szCs w:val="12"/>
        </w:rPr>
        <w:t xml:space="preserve">Черновка муниципального района Сергиевский Самарской области и лицами, замещающими муниципальные должности, сведений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lastRenderedPageBreak/>
        <w:t xml:space="preserve">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18.05.2009 № 558 «О представлении гражданами, претендующими на замещение государственных</w:t>
      </w:r>
      <w:proofErr w:type="gramEnd"/>
      <w:r>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Указом Президента Российской Федерации от 23.06.2014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Самарской области от 10.03.2009 № 23-ГД «О противодействии коррупции в Самарской области</w:t>
      </w:r>
      <w:proofErr w:type="gramEnd"/>
      <w:r w:rsidRPr="00406395">
        <w:rPr>
          <w:rFonts w:ascii="Times New Roman" w:eastAsia="Calibri" w:hAnsi="Times New Roman" w:cs="Times New Roman"/>
          <w:sz w:val="12"/>
          <w:szCs w:val="12"/>
        </w:rPr>
        <w:t xml:space="preserve">», Законом Самарской области от 05.03.2013 № 15-ГД «Об обеспечении </w:t>
      </w:r>
      <w:proofErr w:type="gramStart"/>
      <w:r w:rsidRPr="00406395">
        <w:rPr>
          <w:rFonts w:ascii="Times New Roman" w:eastAsia="Calibri" w:hAnsi="Times New Roman" w:cs="Times New Roman"/>
          <w:sz w:val="12"/>
          <w:szCs w:val="12"/>
        </w:rPr>
        <w:t>контроля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Черновка</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муниципального района Сергиевский Самарской области, Собрание представителей сельского поселения Черновка муниципального района Сергиевский Самарской области решило:</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proofErr w:type="gramStart"/>
      <w:r w:rsidRPr="00406395">
        <w:rPr>
          <w:rFonts w:ascii="Times New Roman" w:eastAsia="Calibri" w:hAnsi="Times New Roman" w:cs="Times New Roman"/>
          <w:sz w:val="12"/>
          <w:szCs w:val="12"/>
        </w:rPr>
        <w:t>Утвердить прилагаемый Порядок представления гражданами, претендующими на замещение муниципальных должностей сельского поселения Черновка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roofErr w:type="gramEnd"/>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Признать утратившим силу решение Собрания представителей сельского поселения Черновка  муниципального района Сергиевский Самарской области от 26.12.2022 № 37 «О порядке предоставления лицами, замещающими муниципальные должности сельского поселения Черновка  муниципального района Сергиевский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406395">
        <w:rPr>
          <w:rFonts w:ascii="Times New Roman" w:eastAsia="Calibri" w:hAnsi="Times New Roman" w:cs="Times New Roman"/>
          <w:sz w:val="12"/>
          <w:szCs w:val="12"/>
        </w:rPr>
        <w:t xml:space="preserve"> детей».</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Опубликовать настоящее Решение</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в газете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вестник».</w:t>
      </w:r>
    </w:p>
    <w:p w:rsidR="00406395" w:rsidRPr="00406395" w:rsidRDefault="00406395" w:rsidP="00406395">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Настоящее Решение вступает в силу со дня его официального опубликования.</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сельского поселения Черновка</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С.С. Захаров</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Глава сельского поселения Черновка</w:t>
      </w:r>
    </w:p>
    <w:p w:rsid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sz w:val="12"/>
          <w:szCs w:val="12"/>
        </w:rPr>
      </w:pPr>
      <w:r w:rsidRPr="00406395">
        <w:rPr>
          <w:rFonts w:ascii="Times New Roman" w:eastAsia="Calibri" w:hAnsi="Times New Roman" w:cs="Times New Roman"/>
          <w:sz w:val="12"/>
          <w:szCs w:val="12"/>
        </w:rPr>
        <w:t>С.А.Белов</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Приложение</w:t>
      </w:r>
    </w:p>
    <w:p w:rsid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к решению Собрания представителей</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сельского поселения Черновка</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 xml:space="preserve"> муниципального района</w:t>
      </w:r>
      <w:r>
        <w:rPr>
          <w:rFonts w:ascii="Times New Roman" w:eastAsia="Calibri" w:hAnsi="Times New Roman" w:cs="Times New Roman"/>
          <w:i/>
          <w:sz w:val="12"/>
          <w:szCs w:val="12"/>
        </w:rPr>
        <w:t xml:space="preserve"> </w:t>
      </w:r>
      <w:r w:rsidRPr="00406395">
        <w:rPr>
          <w:rFonts w:ascii="Times New Roman" w:eastAsia="Calibri" w:hAnsi="Times New Roman" w:cs="Times New Roman"/>
          <w:i/>
          <w:sz w:val="12"/>
          <w:szCs w:val="12"/>
        </w:rPr>
        <w:t>Сергиевский Самарской области</w:t>
      </w:r>
    </w:p>
    <w:p w:rsidR="00406395" w:rsidRPr="00406395" w:rsidRDefault="00406395" w:rsidP="00406395">
      <w:pPr>
        <w:tabs>
          <w:tab w:val="left" w:pos="284"/>
          <w:tab w:val="left" w:pos="3828"/>
        </w:tabs>
        <w:spacing w:after="0" w:line="240" w:lineRule="auto"/>
        <w:jc w:val="right"/>
        <w:rPr>
          <w:rFonts w:ascii="Times New Roman" w:eastAsia="Calibri" w:hAnsi="Times New Roman" w:cs="Times New Roman"/>
          <w:i/>
          <w:sz w:val="12"/>
          <w:szCs w:val="12"/>
        </w:rPr>
      </w:pPr>
      <w:r w:rsidRPr="00406395">
        <w:rPr>
          <w:rFonts w:ascii="Times New Roman" w:eastAsia="Calibri" w:hAnsi="Times New Roman" w:cs="Times New Roman"/>
          <w:i/>
          <w:sz w:val="12"/>
          <w:szCs w:val="12"/>
        </w:rPr>
        <w:t xml:space="preserve">от </w:t>
      </w:r>
      <w:r>
        <w:rPr>
          <w:rFonts w:ascii="Times New Roman" w:eastAsia="Calibri" w:hAnsi="Times New Roman" w:cs="Times New Roman"/>
          <w:i/>
          <w:sz w:val="12"/>
          <w:szCs w:val="12"/>
        </w:rPr>
        <w:t>"</w:t>
      </w:r>
      <w:r w:rsidRPr="00406395">
        <w:rPr>
          <w:rFonts w:ascii="Times New Roman" w:eastAsia="Calibri" w:hAnsi="Times New Roman" w:cs="Times New Roman"/>
          <w:i/>
          <w:sz w:val="12"/>
          <w:szCs w:val="12"/>
        </w:rPr>
        <w:t>16</w:t>
      </w:r>
      <w:r>
        <w:rPr>
          <w:rFonts w:ascii="Times New Roman" w:eastAsia="Calibri" w:hAnsi="Times New Roman" w:cs="Times New Roman"/>
          <w:i/>
          <w:sz w:val="12"/>
          <w:szCs w:val="12"/>
        </w:rPr>
        <w:t xml:space="preserve">" июня </w:t>
      </w:r>
      <w:r w:rsidRPr="00406395">
        <w:rPr>
          <w:rFonts w:ascii="Times New Roman" w:eastAsia="Calibri" w:hAnsi="Times New Roman" w:cs="Times New Roman"/>
          <w:i/>
          <w:sz w:val="12"/>
          <w:szCs w:val="12"/>
        </w:rPr>
        <w:t>2026 года № 18</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Порядок</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представления гражданами, претендующими на замещение муниципальных должностей сельского поселения Черновка</w:t>
      </w:r>
      <w:r>
        <w:rPr>
          <w:rFonts w:ascii="Times New Roman" w:eastAsia="Calibri" w:hAnsi="Times New Roman" w:cs="Times New Roman"/>
          <w:b/>
          <w:sz w:val="12"/>
          <w:szCs w:val="12"/>
        </w:rPr>
        <w:t xml:space="preserve"> </w:t>
      </w:r>
      <w:r w:rsidRPr="00406395">
        <w:rPr>
          <w:rFonts w:ascii="Times New Roman" w:eastAsia="Calibri" w:hAnsi="Times New Roman" w:cs="Times New Roman"/>
          <w:b/>
          <w:sz w:val="12"/>
          <w:szCs w:val="12"/>
        </w:rPr>
        <w:t xml:space="preserve">муниципального района Сергиевский Самарской области и лицами, замещающими муниципальные должности, </w:t>
      </w:r>
    </w:p>
    <w:p w:rsid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 xml:space="preserve">сведений о своих доходах, расходах, об имуществе и обязательствах имущественного характера, а также сведений  о доходах, расходах, </w:t>
      </w:r>
    </w:p>
    <w:p w:rsidR="00406395" w:rsidRPr="00406395" w:rsidRDefault="00406395" w:rsidP="00406395">
      <w:pPr>
        <w:tabs>
          <w:tab w:val="left" w:pos="284"/>
          <w:tab w:val="left" w:pos="3828"/>
        </w:tabs>
        <w:spacing w:after="0" w:line="240" w:lineRule="auto"/>
        <w:jc w:val="center"/>
        <w:rPr>
          <w:rFonts w:ascii="Times New Roman" w:eastAsia="Calibri" w:hAnsi="Times New Roman" w:cs="Times New Roman"/>
          <w:b/>
          <w:sz w:val="12"/>
          <w:szCs w:val="12"/>
        </w:rPr>
      </w:pPr>
      <w:r w:rsidRPr="00406395">
        <w:rPr>
          <w:rFonts w:ascii="Times New Roman" w:eastAsia="Calibri" w:hAnsi="Times New Roman" w:cs="Times New Roman"/>
          <w:b/>
          <w:sz w:val="12"/>
          <w:szCs w:val="12"/>
        </w:rPr>
        <w:t>об имуществе и обязательствах имущественного характера своих супруги (супруга) и несовершеннолетних детей</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1. </w:t>
      </w:r>
      <w:proofErr w:type="gramStart"/>
      <w:r w:rsidRPr="00406395">
        <w:rPr>
          <w:rFonts w:ascii="Times New Roman" w:eastAsia="Calibri" w:hAnsi="Times New Roman" w:cs="Times New Roman"/>
          <w:sz w:val="12"/>
          <w:szCs w:val="12"/>
        </w:rPr>
        <w:t xml:space="preserve">Настоящий Порядок устанавливает процедуру представления гражданами, претендующими на замещение муниципальных должностей сельского поселения </w:t>
      </w:r>
      <w:r w:rsidR="00D40AEF">
        <w:rPr>
          <w:rFonts w:ascii="Times New Roman" w:eastAsia="Calibri" w:hAnsi="Times New Roman" w:cs="Times New Roman"/>
          <w:sz w:val="12"/>
          <w:szCs w:val="12"/>
        </w:rPr>
        <w:t>Черновка</w:t>
      </w:r>
      <w:r w:rsidRPr="00406395">
        <w:rPr>
          <w:rFonts w:ascii="Times New Roman" w:eastAsia="Calibri" w:hAnsi="Times New Roman" w:cs="Times New Roman"/>
          <w:sz w:val="12"/>
          <w:szCs w:val="12"/>
        </w:rPr>
        <w:t xml:space="preserve"> муниципального района Сергиевский Самарской области и лицами, замещающими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w:t>
      </w:r>
      <w:proofErr w:type="gramEnd"/>
      <w:r w:rsidRPr="00406395">
        <w:rPr>
          <w:rFonts w:ascii="Times New Roman" w:eastAsia="Calibri" w:hAnsi="Times New Roman" w:cs="Times New Roman"/>
          <w:sz w:val="12"/>
          <w:szCs w:val="12"/>
        </w:rPr>
        <w:t xml:space="preserve"> и </w:t>
      </w:r>
      <w:proofErr w:type="gramStart"/>
      <w:r w:rsidRPr="00406395">
        <w:rPr>
          <w:rFonts w:ascii="Times New Roman" w:eastAsia="Calibri" w:hAnsi="Times New Roman" w:cs="Times New Roman"/>
          <w:sz w:val="12"/>
          <w:szCs w:val="12"/>
        </w:rPr>
        <w:t>обязательствах</w:t>
      </w:r>
      <w:proofErr w:type="gramEnd"/>
      <w:r w:rsidRPr="00406395">
        <w:rPr>
          <w:rFonts w:ascii="Times New Roman" w:eastAsia="Calibri" w:hAnsi="Times New Roman" w:cs="Times New Roman"/>
          <w:sz w:val="12"/>
          <w:szCs w:val="12"/>
        </w:rPr>
        <w:t xml:space="preserve"> имущественного характера).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2. В рамках настоящего Порядка к </w:t>
      </w:r>
      <w:proofErr w:type="gramStart"/>
      <w:r w:rsidRPr="00406395">
        <w:rPr>
          <w:rFonts w:ascii="Times New Roman" w:eastAsia="Calibri" w:hAnsi="Times New Roman" w:cs="Times New Roman"/>
          <w:sz w:val="12"/>
          <w:szCs w:val="12"/>
        </w:rPr>
        <w:t>лицам, замещающим муниципальные должности сельского поселения Черновка</w:t>
      </w:r>
      <w:r>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муниципального района Сергиевский Самарской области относятся</w:t>
      </w:r>
      <w:proofErr w:type="gramEnd"/>
      <w:r w:rsidRPr="00406395">
        <w:rPr>
          <w:rFonts w:ascii="Times New Roman" w:eastAsia="Calibri" w:hAnsi="Times New Roman" w:cs="Times New Roman"/>
          <w:sz w:val="12"/>
          <w:szCs w:val="12"/>
        </w:rPr>
        <w:t xml:space="preserve"> (далее -  муниципальные должности):</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Глава сельского поселения Черновка муниципального района Сергиевский Самарской области (далее</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Глава поселения);</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депутаты Собрания представителей сельского поселения Черновка муниципального района Сергиевский Самарской области (далее</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депутаты).</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гражданами, претендующими на замещение муниципальных должностей, -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б) лицами, замещающими муниципальные должности, в случае возникновения оснований для представления сведений о расходах в соответствии с Федеральным законом от 03.12.2012 № 230-ФЗ «О </w:t>
      </w:r>
      <w:proofErr w:type="gramStart"/>
      <w:r w:rsidRPr="00406395">
        <w:rPr>
          <w:rFonts w:ascii="Times New Roman" w:eastAsia="Calibri" w:hAnsi="Times New Roman" w:cs="Times New Roman"/>
          <w:sz w:val="12"/>
          <w:szCs w:val="12"/>
        </w:rPr>
        <w:t>контроле за</w:t>
      </w:r>
      <w:proofErr w:type="gramEnd"/>
      <w:r w:rsidRPr="00406395">
        <w:rPr>
          <w:rFonts w:ascii="Times New Roman" w:eastAsia="Calibri" w:hAnsi="Times New Roman" w:cs="Times New Roman"/>
          <w:sz w:val="12"/>
          <w:szCs w:val="12"/>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4. Гражданин, претендующий на замещение муниципальной должности, представляет при наделении полномочиями по должности (назначении, избрании на должность), за исключением муниципальной должности депутата: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406395">
        <w:rPr>
          <w:rFonts w:ascii="Times New Roman" w:eastAsia="Calibri" w:hAnsi="Times New Roman" w:cs="Times New Roman"/>
          <w:sz w:val="12"/>
          <w:szCs w:val="12"/>
        </w:rPr>
        <w:t xml:space="preserve"> документов для замещения муниципальной должности (на отчетную дату);</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406395">
        <w:rPr>
          <w:rFonts w:ascii="Times New Roman" w:eastAsia="Calibri" w:hAnsi="Times New Roman" w:cs="Times New Roman"/>
          <w:sz w:val="12"/>
          <w:szCs w:val="12"/>
        </w:rPr>
        <w:t xml:space="preserve"> для замещения муниципальной должности (на отчетную дату).</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5. Лицо, замещающее муниципальную должность, в случае, предусмотренном подпунктом «б» пункта 3 настоящего Порядка, представляет:</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lastRenderedPageBreak/>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00D40AEF">
        <w:rPr>
          <w:rFonts w:ascii="Times New Roman" w:eastAsia="Calibri" w:hAnsi="Times New Roman" w:cs="Times New Roman"/>
          <w:sz w:val="12"/>
          <w:szCs w:val="12"/>
        </w:rPr>
        <w:t xml:space="preserve"> </w:t>
      </w:r>
      <w:proofErr w:type="gramStart"/>
      <w:r w:rsidRPr="00406395">
        <w:rPr>
          <w:rFonts w:ascii="Times New Roman" w:eastAsia="Calibri" w:hAnsi="Times New Roman" w:cs="Times New Roman"/>
          <w:sz w:val="12"/>
          <w:szCs w:val="12"/>
        </w:rPr>
        <w:t>имуществе</w:t>
      </w:r>
      <w:proofErr w:type="gramEnd"/>
      <w:r w:rsidRPr="00406395">
        <w:rPr>
          <w:rFonts w:ascii="Times New Roman" w:eastAsia="Calibri" w:hAnsi="Times New Roman" w:cs="Times New Roman"/>
          <w:sz w:val="12"/>
          <w:szCs w:val="12"/>
        </w:rPr>
        <w:t>, принадлежащем ему на праве собственности, и о своих обязательствах имущественного характера по состоянию на конец отчетного периода;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406395">
        <w:rPr>
          <w:rFonts w:ascii="Times New Roman" w:eastAsia="Calibri" w:hAnsi="Times New Roman" w:cs="Times New Roman"/>
          <w:sz w:val="12"/>
          <w:szCs w:val="12"/>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6. </w:t>
      </w:r>
      <w:proofErr w:type="gramStart"/>
      <w:r w:rsidRPr="00406395">
        <w:rPr>
          <w:rFonts w:ascii="Times New Roman" w:eastAsia="Calibri" w:hAnsi="Times New Roman" w:cs="Times New Roman"/>
          <w:sz w:val="12"/>
          <w:szCs w:val="12"/>
        </w:rPr>
        <w:t>Лицо, замещающее (занимающее) муниципальную должность,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w:t>
      </w:r>
      <w:proofErr w:type="gramEnd"/>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7. Сведения о доходах, расходах, об имуществе и обязательствах имущественного характера представляются по</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8. Сведения о доходах, расходах,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 xml:space="preserve">9. </w:t>
      </w:r>
      <w:proofErr w:type="gramStart"/>
      <w:r w:rsidRPr="00406395">
        <w:rPr>
          <w:rFonts w:ascii="Times New Roman" w:eastAsia="Calibri" w:hAnsi="Times New Roman" w:cs="Times New Roman"/>
          <w:sz w:val="12"/>
          <w:szCs w:val="12"/>
        </w:rPr>
        <w:t>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Самарской области в порядке, установленном Законом Самарской области от 10.03.2009 № 23-ГД «О противодействии коррупции в Самарской области».</w:t>
      </w:r>
      <w:proofErr w:type="gramEnd"/>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10. Сбор справок о доходах, расходах, об имуществе и обязательствах имущественного характера осуществляется:</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в отношении Главы  поселения – администрацией сельского поселения Черновка муниципального района Сергиевский Самарской области;</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06395">
        <w:rPr>
          <w:rFonts w:ascii="Times New Roman" w:eastAsia="Calibri" w:hAnsi="Times New Roman" w:cs="Times New Roman"/>
          <w:sz w:val="12"/>
          <w:szCs w:val="12"/>
        </w:rPr>
        <w:t xml:space="preserve">в отношении депутатов Собрания представителей сельского поселения Черновка муниципального района Сергиевский Самарской области (далее - Собрание представителей сельского поселения) - Собранием представителей сельского поселения; </w:t>
      </w:r>
      <w:proofErr w:type="gramEnd"/>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Уполномоченное лицо по сбору справок о доходах, расходах, об имуществе и обязательствах имущественного характера (далее – уполномоченное лицо) определяется правовыми актами соответствующих органов местного самоуправления, указанных в абзацах 2 и 3 настоящего</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пункта.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11. Справки о доходах, расходах, об имуществе и обязательствах имущественного характера направляются уполномоченными лицами органов местного самоуправления, указанными в пункте 10 настоящего Порядка, в адрес Губернатора Самарской области в срок не позднее 30 апреля года, следующего за годом, в котором возникли такие основания.</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12.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3 настоящего Порядка;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б) лицо, замещающее муниципальную должность, - в течение одного месяца после окончания срока, указанного в подпункте «б» пункта 3 настоящего Порядка.</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13. Уточненные сведения представляются уполномоченному лицу органа местного самоуправления, указанного в пункте 10 настоящего Порядка, с последующим направлением их указанными уполномоченными лицами Губернатору Самарской области.</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14. Сведения о доходах, расходах, об имуществе и обязательствах имущественного характера, представляемые в соответствии с настоящим Порядком гражданами, претендующими на замещение муниципальных должностей,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406395" w:rsidRPr="00406395" w:rsidRDefault="00406395"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406395">
        <w:rPr>
          <w:rFonts w:ascii="Times New Roman" w:eastAsia="Calibri" w:hAnsi="Times New Roman" w:cs="Times New Roman"/>
          <w:sz w:val="12"/>
          <w:szCs w:val="12"/>
        </w:rPr>
        <w:t>15. Уполномоченные лица, в должностные обязанности которых входит сбор справок</w:t>
      </w:r>
      <w:r w:rsidR="00D40AEF">
        <w:rPr>
          <w:rFonts w:ascii="Times New Roman" w:eastAsia="Calibri" w:hAnsi="Times New Roman" w:cs="Times New Roman"/>
          <w:sz w:val="12"/>
          <w:szCs w:val="12"/>
        </w:rPr>
        <w:t xml:space="preserve"> </w:t>
      </w:r>
      <w:r w:rsidRPr="00406395">
        <w:rPr>
          <w:rFonts w:ascii="Times New Roman" w:eastAsia="Calibri" w:hAnsi="Times New Roman" w:cs="Times New Roman"/>
          <w:sz w:val="12"/>
          <w:szCs w:val="12"/>
        </w:rPr>
        <w:t>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06395" w:rsidRPr="00406395" w:rsidRDefault="00406395" w:rsidP="00406395">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СОБРАНИЕ ПРЕДСТАВИТЕЛЕЙ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КРАСНОСЕЛЬСКОЕ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w:t>
      </w:r>
      <w:r>
        <w:rPr>
          <w:rFonts w:ascii="Times New Roman" w:eastAsia="Calibri" w:hAnsi="Times New Roman" w:cs="Times New Roman"/>
          <w:b/>
          <w:sz w:val="12"/>
          <w:szCs w:val="12"/>
        </w:rPr>
        <w:t>7»  июня  2026 г. № 24</w:t>
      </w: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О конкурсе на замещение должности Главы сельского поселения Красносельское</w:t>
      </w:r>
    </w:p>
    <w:p w:rsid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 xml:space="preserve"> муниципального района Сергиевский Самарской области</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В соответствии с Федеральным законом Российской Федерации от 20.03.2025г. №33-ФЗ «Об общих принципах организации местного самоуправления в единой системе публичной власти», Уставом сельского поселения Красносельское муниципального района Сергиевский и утвержденным Решением Собрания представителей сельского поселения Красносельское муниципального района Сергиевский Самарской области от 09.09.2015 года № 34 «Об утверждении Положения  «О порядке проведения конкурса по отбору кандидатур на должность Главы сельского</w:t>
      </w:r>
      <w:proofErr w:type="gramEnd"/>
      <w:r w:rsidRPr="00D40AEF">
        <w:rPr>
          <w:rFonts w:ascii="Times New Roman" w:eastAsia="Calibri" w:hAnsi="Times New Roman" w:cs="Times New Roman"/>
          <w:sz w:val="12"/>
          <w:szCs w:val="12"/>
        </w:rPr>
        <w:t xml:space="preserve"> поселения Красносельское муниципального района Сергиевский Самарской области», Собрание Представителей сельского поселения Красносельское муниципального района Сергиевский решило:</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 Объявить конкурс по отбору кандидатур на должность Главы сельского поселения Красносельское муниципального района Сергиевский Самарской области (далее – конкурс).</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 Определить следующий порядок проведения конкурса:</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2.1. Конкурсные процедуры проводятся с 22 июня 2026 года.</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lastRenderedPageBreak/>
        <w:t>2.2. Условиями участия кандидатов на должность Главы сельского поселения Красносельское муниципального района Сергиевский Самарской области (далее – кандидаты или кандидат) являются:</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 наличие у кандидата гражданства Российской Федерации или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 владение кандидатом государственным языком Российской Федерации;</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 не осуждение кандидата к наказанию, исключающему возможность исполнения должностных обязанностей по муниципальной службе,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4) наличие у кандидата дееспособности в полном объеме в соответствии с требованиями гражданского законодательства.</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2.3. Для участия в конкурсе кандидат должен представить в конкурсную комиссию в установленный пунктом 2.5. настоящего Решения срок следующие документы:</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 заявление по форме, предусмотренной утвержденным решением Собрания представителей сельского поселения Красносельское муниципального района Сергиевский Самарской области от 09.09.2015 года №28 Положением «О порядке проведения конкурса по отбору кандидатур на должность Главы сельского поселения Красносельское муниципального района Сергиевский Самарской области»;</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 электронно-заполненную и подписанную анкету по форме, установленной Указом Президента Российской Федерации от 10.10.2024 г. №870 (заполняется в программе «Анкета ГС (МС)»)  https://gossluzhba.gov.ru/spo/knowledge-base;</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 паспорт;</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4) трудовую книжку (если имеется);</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5) документ об образовании;</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6) страховое свидетельство обязательного пенсионного страхования (если имеется);</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7) свидетельство о постановке физического лица на учет в налоговом органе по месту жительства на территории Российской Федерации;</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8) документы воинского учета – для граждан, пребывающих в запасе, и лиц, подлежащих призыву на военную службу;</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9) сведения о своих доходах, имуществе и обязательствах имущественного характера за год, предшествующий году участия в конкурсе, а также о доходах, об имуществе и обязательствах имущественного характера своих супруги (супруга) и несовершеннолетних детей по форме справки о доходах, расходах, об имуществе и обязательствах имущественного характера, утвержденной Указом Президента РФ от 23 июня 2014 года №460 (заполняется в программе СПРАВКИ-БК) http</w:t>
      </w:r>
      <w:proofErr w:type="gramEnd"/>
      <w:r w:rsidRPr="00D40AEF">
        <w:rPr>
          <w:rFonts w:ascii="Times New Roman" w:eastAsia="Calibri" w:hAnsi="Times New Roman" w:cs="Times New Roman"/>
          <w:sz w:val="12"/>
          <w:szCs w:val="12"/>
        </w:rPr>
        <w:t>://www.kremlin.ru/structure/additional/12;</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10) согласие субъекта персональных данных на обработку персональных данных по форме согласно Приложению.</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11)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12) другие документы или их копии, характеризующие его профессиональную подготовку, характеристики, награды, рекомендации (представляются по желанию кандидата)</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2.4. Конкурс проводится по следующему адресу: 446561, Самарская область, Сергиевский район, с. Красносельское, ул. Советская, д. 2</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2.5. Прием документов от кандидатов для участия в конкурсе осуществлять с 22 июня 2026 года по 11 июля 2026 года по адресу: 446561, Самарская область, Сергиевский район, с</w:t>
      </w:r>
      <w:proofErr w:type="gramStart"/>
      <w:r w:rsidRPr="00D40AEF">
        <w:rPr>
          <w:rFonts w:ascii="Times New Roman" w:eastAsia="Calibri" w:hAnsi="Times New Roman" w:cs="Times New Roman"/>
          <w:sz w:val="12"/>
          <w:szCs w:val="12"/>
        </w:rPr>
        <w:t>.К</w:t>
      </w:r>
      <w:proofErr w:type="gramEnd"/>
      <w:r w:rsidRPr="00D40AEF">
        <w:rPr>
          <w:rFonts w:ascii="Times New Roman" w:eastAsia="Calibri" w:hAnsi="Times New Roman" w:cs="Times New Roman"/>
          <w:sz w:val="12"/>
          <w:szCs w:val="12"/>
        </w:rPr>
        <w:t>расносельское, ул. Советская д. 2, с понедельника по пятницу с 9.00 до 16.00 в здании Администрации поселения.</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2.6. </w:t>
      </w:r>
      <w:proofErr w:type="gramStart"/>
      <w:r w:rsidRPr="00D40AEF">
        <w:rPr>
          <w:rFonts w:ascii="Times New Roman" w:eastAsia="Calibri" w:hAnsi="Times New Roman" w:cs="Times New Roman"/>
          <w:sz w:val="12"/>
          <w:szCs w:val="12"/>
        </w:rPr>
        <w:t>О дате проведения итогового заседания конкурсной комиссии кандидаты, допущенные в соответствии с утвержденным Решением Собрания представителей сельского поселения Красносельское муниципального района Сергиевский Самарской области от 09.09.2015 года № 34 Положением «О порядке проведении конкурса по отбору кандидатур на должность Главы сельского поселения Красносельское муниципального района Сергиевский Самарской области», уведомляются не позднее, чем за 2 дня до проведения указанного заседания.</w:t>
      </w:r>
      <w:proofErr w:type="gramEnd"/>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 Опубликовать настоящее Решение в газете «Сергиевский вестник».</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 Настоящее Решение вступает в силу со дня его официального опубликования.</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сельского поселения Красносельское</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Л.В.Мельник</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ВРИП. Глава сельского поселения Красносельское</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Т.В.Иванова</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i/>
          <w:sz w:val="12"/>
          <w:szCs w:val="12"/>
        </w:rPr>
      </w:pPr>
      <w:r w:rsidRPr="00D40AEF">
        <w:rPr>
          <w:rFonts w:ascii="Times New Roman" w:eastAsia="Calibri" w:hAnsi="Times New Roman" w:cs="Times New Roman"/>
          <w:i/>
          <w:sz w:val="12"/>
          <w:szCs w:val="12"/>
        </w:rPr>
        <w:t>Приложение</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i/>
          <w:sz w:val="12"/>
          <w:szCs w:val="12"/>
        </w:rPr>
      </w:pPr>
      <w:r w:rsidRPr="00D40AEF">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р</w:t>
      </w:r>
      <w:r w:rsidRPr="00D40AEF">
        <w:rPr>
          <w:rFonts w:ascii="Times New Roman" w:eastAsia="Calibri" w:hAnsi="Times New Roman" w:cs="Times New Roman"/>
          <w:i/>
          <w:sz w:val="12"/>
          <w:szCs w:val="12"/>
        </w:rPr>
        <w:t>ешению Собрания представителей</w:t>
      </w:r>
      <w:r>
        <w:rPr>
          <w:rFonts w:ascii="Times New Roman" w:eastAsia="Calibri" w:hAnsi="Times New Roman" w:cs="Times New Roman"/>
          <w:i/>
          <w:sz w:val="12"/>
          <w:szCs w:val="12"/>
        </w:rPr>
        <w:t xml:space="preserve"> </w:t>
      </w:r>
      <w:r w:rsidRPr="00D40AEF">
        <w:rPr>
          <w:rFonts w:ascii="Times New Roman" w:eastAsia="Calibri" w:hAnsi="Times New Roman" w:cs="Times New Roman"/>
          <w:i/>
          <w:sz w:val="12"/>
          <w:szCs w:val="12"/>
        </w:rPr>
        <w:t>сельского поселения Красносельское</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i/>
          <w:sz w:val="12"/>
          <w:szCs w:val="12"/>
        </w:rPr>
      </w:pPr>
      <w:r w:rsidRPr="00D40AEF">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от «17» июня  2026 г. №24</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СОГЛАСИЕ</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на обработку персональных данных</w:t>
      </w:r>
    </w:p>
    <w:p w:rsid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Я (далее - Субъект), __________________________________</w:t>
      </w:r>
      <w:r>
        <w:rPr>
          <w:rFonts w:ascii="Times New Roman" w:eastAsia="Calibri" w:hAnsi="Times New Roman" w:cs="Times New Roman"/>
          <w:sz w:val="12"/>
          <w:szCs w:val="12"/>
        </w:rPr>
        <w:t>________________________________________________</w:t>
      </w:r>
      <w:r w:rsidRPr="00D40AEF">
        <w:rPr>
          <w:rFonts w:ascii="Times New Roman" w:eastAsia="Calibri" w:hAnsi="Times New Roman" w:cs="Times New Roman"/>
          <w:sz w:val="12"/>
          <w:szCs w:val="12"/>
        </w:rPr>
        <w:t>_________________________,</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(фамилия, имя, отчество)</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документ</w:t>
      </w:r>
      <w:proofErr w:type="gramEnd"/>
      <w:r w:rsidRPr="00D40AEF">
        <w:rPr>
          <w:rFonts w:ascii="Times New Roman" w:eastAsia="Calibri" w:hAnsi="Times New Roman" w:cs="Times New Roman"/>
          <w:sz w:val="12"/>
          <w:szCs w:val="12"/>
        </w:rPr>
        <w:t xml:space="preserve"> удостоверяющий личность___________________ № _______________________</w:t>
      </w:r>
      <w:r>
        <w:rPr>
          <w:rFonts w:ascii="Times New Roman" w:eastAsia="Calibri" w:hAnsi="Times New Roman" w:cs="Times New Roman"/>
          <w:sz w:val="12"/>
          <w:szCs w:val="12"/>
        </w:rPr>
        <w:t>________________________________________________</w:t>
      </w:r>
      <w:r w:rsidRPr="00D40AEF">
        <w:rPr>
          <w:rFonts w:ascii="Times New Roman" w:eastAsia="Calibri" w:hAnsi="Times New Roman" w:cs="Times New Roman"/>
          <w:sz w:val="12"/>
          <w:szCs w:val="12"/>
        </w:rPr>
        <w:t>,</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(вид документа)</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выдан _______________________________________________________________________</w:t>
      </w:r>
      <w:r>
        <w:rPr>
          <w:rFonts w:ascii="Times New Roman" w:eastAsia="Calibri" w:hAnsi="Times New Roman" w:cs="Times New Roman"/>
          <w:sz w:val="12"/>
          <w:szCs w:val="12"/>
        </w:rPr>
        <w:t>_______________________________________________</w:t>
      </w:r>
      <w:r w:rsidRPr="00D40AEF">
        <w:rPr>
          <w:rFonts w:ascii="Times New Roman" w:eastAsia="Calibri" w:hAnsi="Times New Roman" w:cs="Times New Roman"/>
          <w:sz w:val="12"/>
          <w:szCs w:val="12"/>
        </w:rPr>
        <w:t>,</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(кем и когда)</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зарегистрированный</w:t>
      </w:r>
      <w:proofErr w:type="gramEnd"/>
      <w:r w:rsidRPr="00D40AEF">
        <w:rPr>
          <w:rFonts w:ascii="Times New Roman" w:eastAsia="Calibri" w:hAnsi="Times New Roman" w:cs="Times New Roman"/>
          <w:sz w:val="12"/>
          <w:szCs w:val="12"/>
        </w:rPr>
        <w:t xml:space="preserve"> (</w:t>
      </w:r>
      <w:proofErr w:type="spellStart"/>
      <w:r w:rsidRPr="00D40AEF">
        <w:rPr>
          <w:rFonts w:ascii="Times New Roman" w:eastAsia="Calibri" w:hAnsi="Times New Roman" w:cs="Times New Roman"/>
          <w:sz w:val="12"/>
          <w:szCs w:val="12"/>
        </w:rPr>
        <w:t>ая</w:t>
      </w:r>
      <w:proofErr w:type="spellEnd"/>
      <w:r w:rsidRPr="00D40AEF">
        <w:rPr>
          <w:rFonts w:ascii="Times New Roman" w:eastAsia="Calibri" w:hAnsi="Times New Roman" w:cs="Times New Roman"/>
          <w:sz w:val="12"/>
          <w:szCs w:val="12"/>
        </w:rPr>
        <w:t>) по адресу: ____________________________________</w:t>
      </w:r>
      <w:r>
        <w:rPr>
          <w:rFonts w:ascii="Times New Roman" w:eastAsia="Calibri" w:hAnsi="Times New Roman" w:cs="Times New Roman"/>
          <w:sz w:val="12"/>
          <w:szCs w:val="12"/>
        </w:rPr>
        <w:t>_______________________________________________</w:t>
      </w:r>
      <w:r w:rsidRPr="00D40AEF">
        <w:rPr>
          <w:rFonts w:ascii="Times New Roman" w:eastAsia="Calibri" w:hAnsi="Times New Roman" w:cs="Times New Roman"/>
          <w:sz w:val="12"/>
          <w:szCs w:val="12"/>
        </w:rPr>
        <w:t>__________,</w:t>
      </w:r>
    </w:p>
    <w:p w:rsid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даю свое согласие ________________________________</w:t>
      </w:r>
      <w:r>
        <w:rPr>
          <w:rFonts w:ascii="Times New Roman" w:eastAsia="Calibri" w:hAnsi="Times New Roman" w:cs="Times New Roman"/>
          <w:sz w:val="12"/>
          <w:szCs w:val="12"/>
        </w:rPr>
        <w:t>____________________________________________________________________________,</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sz w:val="12"/>
          <w:szCs w:val="12"/>
        </w:rPr>
      </w:pPr>
      <w:r w:rsidRPr="00D40AEF">
        <w:rPr>
          <w:rFonts w:ascii="Times New Roman" w:eastAsia="Calibri" w:hAnsi="Times New Roman" w:cs="Times New Roman"/>
          <w:sz w:val="12"/>
          <w:szCs w:val="12"/>
        </w:rPr>
        <w:t>(КОМУ указать организацию)</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 xml:space="preserve">зарегистрированному по адресу: </w:t>
      </w:r>
      <w:r>
        <w:rPr>
          <w:rFonts w:ascii="Times New Roman" w:eastAsia="Calibri" w:hAnsi="Times New Roman" w:cs="Times New Roman"/>
          <w:sz w:val="12"/>
          <w:szCs w:val="12"/>
        </w:rPr>
        <w:t>_____________________________________________</w:t>
      </w:r>
      <w:r w:rsidRPr="00D40AEF">
        <w:rPr>
          <w:rFonts w:ascii="Times New Roman" w:eastAsia="Calibri" w:hAnsi="Times New Roman" w:cs="Times New Roman"/>
          <w:sz w:val="12"/>
          <w:szCs w:val="12"/>
        </w:rPr>
        <w:t xml:space="preserve">_________________________________________________, на обработку своих персональных данных, на следующих условиях: </w:t>
      </w:r>
      <w:proofErr w:type="gramEnd"/>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Оператор осуществляет обработку персональных данных Субъекта исключительно в целях ___________________________</w:t>
      </w:r>
      <w:r>
        <w:rPr>
          <w:rFonts w:ascii="Times New Roman" w:eastAsia="Calibri" w:hAnsi="Times New Roman" w:cs="Times New Roman"/>
          <w:sz w:val="12"/>
          <w:szCs w:val="12"/>
        </w:rPr>
        <w:t>____</w:t>
      </w:r>
      <w:r w:rsidRPr="00D40AEF">
        <w:rPr>
          <w:rFonts w:ascii="Times New Roman" w:eastAsia="Calibri" w:hAnsi="Times New Roman" w:cs="Times New Roman"/>
          <w:sz w:val="12"/>
          <w:szCs w:val="12"/>
        </w:rPr>
        <w:t>__________.</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Перечень персональных данных, передаваемых Оператору на обработку:</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фамилия, имя, отчество;</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год, месяц, дата  и место рождения;</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lastRenderedPageBreak/>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пол;</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гражданство;</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паспортные данные;</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адрес места жительства;</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семейное положение и сведения о членах семьи;</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номер телефона, адрес электронной почты;</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идентификационный номер налогоплательщика;</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номер страхового свидетельства государственного пенсионного страхования;</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о воинском учете;</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об образовании;</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о владении иностранными языками;</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 xml:space="preserve">сведения о месте работы, в том числе о </w:t>
      </w:r>
      <w:proofErr w:type="gramStart"/>
      <w:r w:rsidRPr="00D40AEF">
        <w:rPr>
          <w:rFonts w:ascii="Times New Roman" w:eastAsia="Calibri" w:hAnsi="Times New Roman" w:cs="Times New Roman"/>
          <w:sz w:val="12"/>
          <w:szCs w:val="12"/>
        </w:rPr>
        <w:t>предыдущих</w:t>
      </w:r>
      <w:proofErr w:type="gramEnd"/>
      <w:r w:rsidRPr="00D40AEF">
        <w:rPr>
          <w:rFonts w:ascii="Times New Roman" w:eastAsia="Calibri" w:hAnsi="Times New Roman" w:cs="Times New Roman"/>
          <w:sz w:val="12"/>
          <w:szCs w:val="12"/>
        </w:rPr>
        <w:t>;</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о заработной плате;</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о наградах (поощрениях), почетных званиях;</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сведения, содержащиеся в трудовой книжке;</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контактный телефон (дом</w:t>
      </w:r>
      <w:proofErr w:type="gramStart"/>
      <w:r w:rsidRPr="00D40AEF">
        <w:rPr>
          <w:rFonts w:ascii="Times New Roman" w:eastAsia="Calibri" w:hAnsi="Times New Roman" w:cs="Times New Roman"/>
          <w:sz w:val="12"/>
          <w:szCs w:val="12"/>
        </w:rPr>
        <w:t xml:space="preserve">., </w:t>
      </w:r>
      <w:proofErr w:type="gramEnd"/>
      <w:r w:rsidRPr="00D40AEF">
        <w:rPr>
          <w:rFonts w:ascii="Times New Roman" w:eastAsia="Calibri" w:hAnsi="Times New Roman" w:cs="Times New Roman"/>
          <w:sz w:val="12"/>
          <w:szCs w:val="12"/>
        </w:rPr>
        <w:t>сотовый, рабочий);</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proofErr w:type="gramStart"/>
      <w:r w:rsidRPr="00D40AEF">
        <w:rPr>
          <w:rFonts w:ascii="Times New Roman" w:eastAsia="Calibri" w:hAnsi="Times New Roman" w:cs="Times New Roman"/>
          <w:sz w:val="12"/>
          <w:szCs w:val="12"/>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w:t>
      </w:r>
      <w:proofErr w:type="gramEnd"/>
      <w:r w:rsidRPr="00D40AEF">
        <w:rPr>
          <w:rFonts w:ascii="Times New Roman" w:eastAsia="Calibri" w:hAnsi="Times New Roman" w:cs="Times New Roman"/>
          <w:sz w:val="12"/>
          <w:szCs w:val="12"/>
        </w:rPr>
        <w:t xml:space="preserve"> вышестоящих органов и законодательством.</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Настоящее согласие действует бессрочно.</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5.</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6.</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«____»______________ 20    г.          __________________                 _________________</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 xml:space="preserve">         Подпись                                     ФИО</w:t>
      </w:r>
    </w:p>
    <w:p w:rsid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Подтверждаю, что </w:t>
      </w:r>
      <w:proofErr w:type="gramStart"/>
      <w:r w:rsidRPr="00D40AEF">
        <w:rPr>
          <w:rFonts w:ascii="Times New Roman" w:eastAsia="Calibri" w:hAnsi="Times New Roman" w:cs="Times New Roman"/>
          <w:sz w:val="12"/>
          <w:szCs w:val="12"/>
        </w:rPr>
        <w:t>ознакомлен</w:t>
      </w:r>
      <w:proofErr w:type="gramEnd"/>
      <w:r w:rsidRPr="00D40AEF">
        <w:rPr>
          <w:rFonts w:ascii="Times New Roman" w:eastAsia="Calibri" w:hAnsi="Times New Roman" w:cs="Times New Roman"/>
          <w:sz w:val="12"/>
          <w:szCs w:val="12"/>
        </w:rPr>
        <w:t xml:space="preserve">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«____»______________ 20    г.          __________________                 _________________</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                                                                Подпись                                     ФИО</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B823FC" w:rsidRPr="00D40AEF" w:rsidRDefault="00B823FC"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СОБРАНИЕ ПРЕДСТАВИТЕЛЕЙ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КРАСНОСЕЛЬСКОЕ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w:t>
      </w:r>
      <w:r>
        <w:rPr>
          <w:rFonts w:ascii="Times New Roman" w:eastAsia="Calibri" w:hAnsi="Times New Roman" w:cs="Times New Roman"/>
          <w:b/>
          <w:sz w:val="12"/>
          <w:szCs w:val="12"/>
        </w:rPr>
        <w:t>7»  июня  2026 г. № 25</w:t>
      </w: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О назначении членов конкурсной комиссии для проведения конкурса по отбору кандидатур</w:t>
      </w:r>
    </w:p>
    <w:p w:rsid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 xml:space="preserve"> на должность Главы сельского поселения Красносельское муниципального района Сергиевский Самарской области</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40AEF">
        <w:rPr>
          <w:rFonts w:ascii="Times New Roman" w:eastAsia="Calibri" w:hAnsi="Times New Roman" w:cs="Times New Roman"/>
          <w:sz w:val="12"/>
          <w:szCs w:val="12"/>
        </w:rPr>
        <w:t>В соответствии с Федеральным законом Российской Федерации от 20.03.2025 г. №33-ФЗ «Об общих принципах организации местного самоуправления в единой системе публичной власти», Уставом сельского поселения Красносельское муниципального района Сергиевский, Решением Собрания Представителей сельского поселения Красносельское муниципального района Сергиевский от 09.09.2015 года № 34 «Об утверждении Положения «О порядке проведения конкурса по отбору кандидатур на должность Главы сельского поселения Красносельское муниципального района</w:t>
      </w:r>
      <w:proofErr w:type="gramEnd"/>
      <w:r w:rsidRPr="00D40AEF">
        <w:rPr>
          <w:rFonts w:ascii="Times New Roman" w:eastAsia="Calibri" w:hAnsi="Times New Roman" w:cs="Times New Roman"/>
          <w:sz w:val="12"/>
          <w:szCs w:val="12"/>
        </w:rPr>
        <w:t xml:space="preserve"> Сергиевский Самарской области», Собрание Представителей сельского поселения Красносельское муниципального района Сергиевский решило:</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1. Назначить членами конкурсной комиссии для проведения конкурса по отбору кандидатур на должность Главы сельского поселения Красносельское муниципального района Сергиевский Самарской области следующих депутатов: </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 1) Мельник Лариса Викторовна – Председателя Собрания представителей сельского поселения Красносельское муниципального района Сергиевский Самарской области, депутата Собрания представителей сельского поселения Красносельское муниципального района Сергиевский Самарской области по избирательному округу № 2;</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2) </w:t>
      </w:r>
      <w:proofErr w:type="spellStart"/>
      <w:r w:rsidRPr="00D40AEF">
        <w:rPr>
          <w:rFonts w:ascii="Times New Roman" w:eastAsia="Calibri" w:hAnsi="Times New Roman" w:cs="Times New Roman"/>
          <w:sz w:val="12"/>
          <w:szCs w:val="12"/>
        </w:rPr>
        <w:t>Каемова</w:t>
      </w:r>
      <w:proofErr w:type="spellEnd"/>
      <w:r w:rsidRPr="00D40AEF">
        <w:rPr>
          <w:rFonts w:ascii="Times New Roman" w:eastAsia="Calibri" w:hAnsi="Times New Roman" w:cs="Times New Roman"/>
          <w:sz w:val="12"/>
          <w:szCs w:val="12"/>
        </w:rPr>
        <w:t xml:space="preserve"> Лариса Станиславовна – депутата Собрания представителей сельского поселения Красносельское муниципального района Сергиевский Самарской области по избирательному округу № 7;</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 Егорова Надежда Юрьевна – депутата Собрания представителей сельского поселения Красносельское муниципального района Сергиевский Самарской области по избирательному округу №6;</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4) Гурова Наталья Александровна – депутата Собрания представителей сельского поселения Красносельское муниципального района Сергиевский Самарской области по избирательному округу №4.</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 Опубликовать настоящее Решение в газете «Сергиевский вестник».</w:t>
      </w:r>
    </w:p>
    <w:p w:rsidR="00D40AEF" w:rsidRPr="00D40AEF" w:rsidRDefault="00D40AEF" w:rsidP="00D40AEF">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 Настоящее Решение вступает в силу со дня его официального опубликования.</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сельского поселения Красносельское</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Л.В.Мельник</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ВРИП  Глава сельского поселения Красносельское</w:t>
      </w:r>
    </w:p>
    <w:p w:rsid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40AEF" w:rsidRPr="00D40AEF" w:rsidRDefault="00D40AEF" w:rsidP="00D40AEF">
      <w:pPr>
        <w:tabs>
          <w:tab w:val="left" w:pos="284"/>
          <w:tab w:val="left" w:pos="3828"/>
        </w:tabs>
        <w:spacing w:after="0" w:line="240" w:lineRule="auto"/>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Т.В.Иванова</w:t>
      </w: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lastRenderedPageBreak/>
        <w:t>СОБРАНИЕ ПРЕДСТАВИТЕЛЕЙ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СЕЛЬСКОГО ПОСЕЛЕНИЯ КРАСНОСЕЛЬСКОЕ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МУНИЦИПАЛЬНОГО РАЙОНА СЕРГИЕВСКИЙ</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САМАРСКОЙ ОБЛАСТИ</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РЕШЕНИЕ</w:t>
      </w:r>
    </w:p>
    <w:p w:rsidR="00D40AEF" w:rsidRPr="00BB470D"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BB470D">
        <w:rPr>
          <w:rFonts w:ascii="Times New Roman" w:eastAsia="Calibri" w:hAnsi="Times New Roman" w:cs="Times New Roman"/>
          <w:b/>
          <w:sz w:val="12"/>
          <w:szCs w:val="12"/>
        </w:rPr>
        <w:t>от «1</w:t>
      </w:r>
      <w:r>
        <w:rPr>
          <w:rFonts w:ascii="Times New Roman" w:eastAsia="Calibri" w:hAnsi="Times New Roman" w:cs="Times New Roman"/>
          <w:b/>
          <w:sz w:val="12"/>
          <w:szCs w:val="12"/>
        </w:rPr>
        <w:t>7»  июня  2026 г. № 26</w:t>
      </w: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«О возложении исполнения обязанности по осуществлению полномочий Главы сельского поселения Красносельское</w:t>
      </w:r>
    </w:p>
    <w:p w:rsidR="00D40AEF" w:rsidRPr="00D40AEF" w:rsidRDefault="00D40AEF" w:rsidP="00D40AEF">
      <w:pPr>
        <w:tabs>
          <w:tab w:val="left" w:pos="284"/>
          <w:tab w:val="left" w:pos="3828"/>
        </w:tabs>
        <w:spacing w:after="0" w:line="240" w:lineRule="auto"/>
        <w:jc w:val="center"/>
        <w:rPr>
          <w:rFonts w:ascii="Times New Roman" w:eastAsia="Calibri" w:hAnsi="Times New Roman" w:cs="Times New Roman"/>
          <w:b/>
          <w:sz w:val="12"/>
          <w:szCs w:val="12"/>
        </w:rPr>
      </w:pPr>
      <w:r w:rsidRPr="00D40AEF">
        <w:rPr>
          <w:rFonts w:ascii="Times New Roman" w:eastAsia="Calibri" w:hAnsi="Times New Roman" w:cs="Times New Roman"/>
          <w:b/>
          <w:sz w:val="12"/>
          <w:szCs w:val="12"/>
        </w:rPr>
        <w:t xml:space="preserve"> муниципального района Сергиевский Самарской области»</w:t>
      </w:r>
    </w:p>
    <w:p w:rsidR="00D40AEF" w:rsidRPr="00D40AEF" w:rsidRDefault="00D40AEF" w:rsidP="00D40AEF">
      <w:pPr>
        <w:tabs>
          <w:tab w:val="left" w:pos="284"/>
          <w:tab w:val="left" w:pos="3828"/>
        </w:tabs>
        <w:spacing w:after="0" w:line="240" w:lineRule="auto"/>
        <w:jc w:val="both"/>
        <w:rPr>
          <w:rFonts w:ascii="Times New Roman" w:eastAsia="Calibri" w:hAnsi="Times New Roman" w:cs="Times New Roman"/>
          <w:sz w:val="12"/>
          <w:szCs w:val="12"/>
        </w:rPr>
      </w:pPr>
    </w:p>
    <w:p w:rsidR="00D40AEF" w:rsidRPr="00D40AEF" w:rsidRDefault="00D40AEF"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 xml:space="preserve">В соответствии с Федеральным законом от 06.10.2003  № 131-ФЗ «Об общих принципах организации местного самоуправления в Российской Федерации», пунктом 11 статьи 41 Устава сельского поселения Красносельское муниципального района Сергиевский Самарской области, Собрание представителей сельского поселения Красносельское муниципального района Сергиевский </w:t>
      </w:r>
      <w:r w:rsidR="00EB2880" w:rsidRPr="00D40AEF">
        <w:rPr>
          <w:rFonts w:ascii="Times New Roman" w:eastAsia="Calibri" w:hAnsi="Times New Roman" w:cs="Times New Roman"/>
          <w:sz w:val="12"/>
          <w:szCs w:val="12"/>
        </w:rPr>
        <w:t>решило</w:t>
      </w:r>
      <w:r w:rsidRPr="00D40AEF">
        <w:rPr>
          <w:rFonts w:ascii="Times New Roman" w:eastAsia="Calibri" w:hAnsi="Times New Roman" w:cs="Times New Roman"/>
          <w:sz w:val="12"/>
          <w:szCs w:val="12"/>
        </w:rPr>
        <w:t>:</w:t>
      </w:r>
    </w:p>
    <w:p w:rsidR="00D40AEF" w:rsidRPr="00D40AEF" w:rsidRDefault="00D40AEF"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1. До избрания на должность Главы сельского поселения Красносельское муниципального района Сергиевский Самарской области по результатам конкурса возложить исполнение обязанности по осуществлению полномочий Главы сельского поселения Красносельское муниципального района Сергиевский Самарской области на  Иванову Татьяну Владимировну   с 17.06.2026 года.</w:t>
      </w:r>
    </w:p>
    <w:p w:rsidR="00D40AEF" w:rsidRPr="00D40AEF" w:rsidRDefault="00D40AEF"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2.</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Опубликовать настоящее Решение в газете «Сергиевский вестник».</w:t>
      </w:r>
    </w:p>
    <w:p w:rsidR="00D40AEF" w:rsidRPr="00D40AEF" w:rsidRDefault="00D40AEF"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D40AEF">
        <w:rPr>
          <w:rFonts w:ascii="Times New Roman" w:eastAsia="Calibri" w:hAnsi="Times New Roman" w:cs="Times New Roman"/>
          <w:sz w:val="12"/>
          <w:szCs w:val="12"/>
        </w:rPr>
        <w:t>3.</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Настоящее Решение вступает в силу со  дня  его подписания.</w:t>
      </w:r>
    </w:p>
    <w:p w:rsidR="00D40AEF" w:rsidRPr="00D40AEF"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Председатель Собрания представителей</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сельского поселения Красносельское</w:t>
      </w:r>
    </w:p>
    <w:p w:rsidR="00EB2880"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40AEF" w:rsidRPr="00D40AEF"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Л.В.Мельник</w:t>
      </w:r>
    </w:p>
    <w:p w:rsidR="00D40AEF" w:rsidRPr="00D40AEF"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p>
    <w:p w:rsidR="00D40AEF" w:rsidRPr="00D40AEF"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proofErr w:type="spellStart"/>
      <w:r w:rsidRPr="00D40AEF">
        <w:rPr>
          <w:rFonts w:ascii="Times New Roman" w:eastAsia="Calibri" w:hAnsi="Times New Roman" w:cs="Times New Roman"/>
          <w:sz w:val="12"/>
          <w:szCs w:val="12"/>
        </w:rPr>
        <w:t>Врип</w:t>
      </w:r>
      <w:proofErr w:type="spellEnd"/>
      <w:r w:rsidRPr="00D40AEF">
        <w:rPr>
          <w:rFonts w:ascii="Times New Roman" w:eastAsia="Calibri" w:hAnsi="Times New Roman" w:cs="Times New Roman"/>
          <w:sz w:val="12"/>
          <w:szCs w:val="12"/>
        </w:rPr>
        <w:t>.</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Главы  сельского поселения Красносельское</w:t>
      </w:r>
    </w:p>
    <w:p w:rsidR="00EB2880"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муниципального района Сергиевский</w:t>
      </w:r>
      <w:r w:rsidR="00EB2880">
        <w:rPr>
          <w:rFonts w:ascii="Times New Roman" w:eastAsia="Calibri" w:hAnsi="Times New Roman" w:cs="Times New Roman"/>
          <w:sz w:val="12"/>
          <w:szCs w:val="12"/>
        </w:rPr>
        <w:t xml:space="preserve"> </w:t>
      </w:r>
      <w:r w:rsidRPr="00D40AEF">
        <w:rPr>
          <w:rFonts w:ascii="Times New Roman" w:eastAsia="Calibri" w:hAnsi="Times New Roman" w:cs="Times New Roman"/>
          <w:sz w:val="12"/>
          <w:szCs w:val="12"/>
        </w:rPr>
        <w:t>Самарской области</w:t>
      </w:r>
    </w:p>
    <w:p w:rsidR="00D735E5" w:rsidRDefault="00D40AEF" w:rsidP="00EB2880">
      <w:pPr>
        <w:tabs>
          <w:tab w:val="left" w:pos="284"/>
          <w:tab w:val="left" w:pos="3828"/>
        </w:tabs>
        <w:spacing w:after="0" w:line="240" w:lineRule="auto"/>
        <w:ind w:firstLine="284"/>
        <w:jc w:val="right"/>
        <w:rPr>
          <w:rFonts w:ascii="Times New Roman" w:eastAsia="Calibri" w:hAnsi="Times New Roman" w:cs="Times New Roman"/>
          <w:sz w:val="12"/>
          <w:szCs w:val="12"/>
        </w:rPr>
      </w:pPr>
      <w:r w:rsidRPr="00D40AEF">
        <w:rPr>
          <w:rFonts w:ascii="Times New Roman" w:eastAsia="Calibri" w:hAnsi="Times New Roman" w:cs="Times New Roman"/>
          <w:sz w:val="12"/>
          <w:szCs w:val="12"/>
        </w:rPr>
        <w:t>Т.В.Иванова</w:t>
      </w: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АДМИНИСТРАЦИЯ</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СЕЛЬСКОГО ПОСЕЛЕНИЯ КРАСНОСЕЛЬСКОЕ</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МУНИЦИПАЛЬНОГО РАЙОНА СЕРГИЕВСКИЙ</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САМАРСКОЙ ОБЛАСТИ</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ПОСТАНОВЛЕНИЕ</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от « 19 »  июня 2026 г. № 38</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p>
    <w:p w:rsid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О ВНЕСЕНИИ ИЗМЕНЕНИЙ В ПОСТАНОВЛЕНИЕ АДМИНИСТРАЦИИ СЕЛЬСКОГО ПОСЕЛЕНИЯ КРАСНОСЕЛЬСКОЕ МУНИЦИПАЛЬНОГО РАЙОНА СЕРГИЕВСКИЙ САМАРСКОЙ ОБЛАСТИ № 22 ОТ 03.07.2013 Г. «О ПОДГОТОВКЕ ПРОЕКТА ПРАВИЛ ЗЕМЛЕПОЛЬЗОВАНИЯ И ЗАСТРОЙКИ СЕЛЬСКОГО ПОСЕЛЕНИЯ КРАСНОСЕЛЬСКОЕ</w:t>
      </w: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 xml:space="preserve"> МУНИЦИПАЛЬНОГО РАЙОНА СЕРГИЕВСКИЙ САМАРСКОЙ ОБЛАСТИ»</w:t>
      </w:r>
    </w:p>
    <w:p w:rsidR="00EB2880" w:rsidRPr="00EB2880" w:rsidRDefault="00EB2880" w:rsidP="00EB2880">
      <w:pPr>
        <w:tabs>
          <w:tab w:val="left" w:pos="284"/>
          <w:tab w:val="left" w:pos="3828"/>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2880">
        <w:rPr>
          <w:rFonts w:ascii="Times New Roman" w:eastAsia="Calibri" w:hAnsi="Times New Roman" w:cs="Times New Roman"/>
          <w:sz w:val="12"/>
          <w:szCs w:val="12"/>
        </w:rPr>
        <w:t>С целью уточнения состава Комиссии по подготовке проекта Правил землепользования и застройки сельского поселения Красносельское муниципального района Сергиевский Самарской области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Самарской области от 12.07.2006 № 90-ГД «О градостроительной деятельности на территории Самарской области», руководствуясь Уставом сельского поселения Красносельское муниципального</w:t>
      </w:r>
      <w:proofErr w:type="gramEnd"/>
      <w:r w:rsidRPr="00EB2880">
        <w:rPr>
          <w:rFonts w:ascii="Times New Roman" w:eastAsia="Calibri" w:hAnsi="Times New Roman" w:cs="Times New Roman"/>
          <w:sz w:val="12"/>
          <w:szCs w:val="12"/>
        </w:rPr>
        <w:t xml:space="preserve"> района Сергиевский Самарской области, Администрация сельского поселения Красносельское муниципального района Сергиевский Самарской области постановляет:</w:t>
      </w: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Приложение № 2 к постановлению Администрации сельского поселения Красносельское муниципального района Сергиевский Самарской области № 22 от  03.07.2013г. «О подготовке проекта правил землепользования и застройки сельского поселения Красносельское муниципального района Сергиевский Самарской области» изложить в новой редакции согласно приложению №1 к настоящему постановлению.</w:t>
      </w: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2</w:t>
      </w:r>
      <w:proofErr w:type="gramStart"/>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П</w:t>
      </w:r>
      <w:proofErr w:type="gramEnd"/>
      <w:r w:rsidRPr="00EB2880">
        <w:rPr>
          <w:rFonts w:ascii="Times New Roman" w:eastAsia="Calibri" w:hAnsi="Times New Roman" w:cs="Times New Roman"/>
          <w:sz w:val="12"/>
          <w:szCs w:val="12"/>
        </w:rPr>
        <w:t>ризнать утратившим силу постановление Администрации сельского поселения Красносельское муниципального района Сергиевский  № 43 от 08.10.2025г. «О внесении изменений в Постановление Администрации сельского поселения Красносельское муниципального района Сергиевский Самарской области № 22 от 03.07.2013г. «О подготовке проекта правил землепользования и застройки сельского поселения Красносельское муниципального района Сергиевский Самарской области».</w:t>
      </w: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Опубликовать настоящее постановление в газете «Сергиевский вестник».</w:t>
      </w: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EB2880">
        <w:rPr>
          <w:rFonts w:ascii="Times New Roman" w:eastAsia="Calibri" w:hAnsi="Times New Roman" w:cs="Times New Roman"/>
          <w:sz w:val="12"/>
          <w:szCs w:val="12"/>
        </w:rPr>
        <w:t>Настоящее Постановление вступает в силу со дня его подписания.</w:t>
      </w:r>
    </w:p>
    <w:p w:rsidR="00EB2880" w:rsidRPr="00EB2880" w:rsidRDefault="00EB2880" w:rsidP="00EB2880">
      <w:pPr>
        <w:tabs>
          <w:tab w:val="left" w:pos="284"/>
          <w:tab w:val="left" w:pos="3828"/>
        </w:tabs>
        <w:spacing w:after="0" w:line="240" w:lineRule="auto"/>
        <w:ind w:firstLine="284"/>
        <w:jc w:val="both"/>
        <w:rPr>
          <w:rFonts w:ascii="Times New Roman" w:eastAsia="Calibri" w:hAnsi="Times New Roman" w:cs="Times New Roman"/>
          <w:sz w:val="12"/>
          <w:szCs w:val="12"/>
        </w:rPr>
      </w:pPr>
      <w:r w:rsidRPr="00EB2880">
        <w:rPr>
          <w:rFonts w:ascii="Times New Roman" w:eastAsia="Calibri" w:hAnsi="Times New Roman" w:cs="Times New Roman"/>
          <w:sz w:val="12"/>
          <w:szCs w:val="12"/>
        </w:rPr>
        <w:t>5.</w:t>
      </w:r>
      <w:r>
        <w:rPr>
          <w:rFonts w:ascii="Times New Roman" w:eastAsia="Calibri" w:hAnsi="Times New Roman" w:cs="Times New Roman"/>
          <w:sz w:val="12"/>
          <w:szCs w:val="12"/>
        </w:rPr>
        <w:t xml:space="preserve"> </w:t>
      </w:r>
      <w:proofErr w:type="gramStart"/>
      <w:r w:rsidRPr="00EB2880">
        <w:rPr>
          <w:rFonts w:ascii="Times New Roman" w:eastAsia="Calibri" w:hAnsi="Times New Roman" w:cs="Times New Roman"/>
          <w:sz w:val="12"/>
          <w:szCs w:val="12"/>
        </w:rPr>
        <w:t>Контроль за</w:t>
      </w:r>
      <w:proofErr w:type="gramEnd"/>
      <w:r w:rsidRPr="00EB2880">
        <w:rPr>
          <w:rFonts w:ascii="Times New Roman" w:eastAsia="Calibri" w:hAnsi="Times New Roman" w:cs="Times New Roman"/>
          <w:sz w:val="12"/>
          <w:szCs w:val="12"/>
        </w:rPr>
        <w:t xml:space="preserve"> выполнением настоящего постановления оставляю за собой.</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ВРИП Главы сельского поселения Красносельское</w:t>
      </w:r>
    </w:p>
    <w:p w:rsidR="00EB2880" w:rsidRDefault="00EB2880" w:rsidP="00EB2880">
      <w:pPr>
        <w:tabs>
          <w:tab w:val="left" w:pos="284"/>
          <w:tab w:val="left" w:pos="3828"/>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муниципального района Сергиевский Самарской области</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sz w:val="12"/>
          <w:szCs w:val="12"/>
        </w:rPr>
      </w:pPr>
      <w:r w:rsidRPr="00EB2880">
        <w:rPr>
          <w:rFonts w:ascii="Times New Roman" w:eastAsia="Calibri" w:hAnsi="Times New Roman" w:cs="Times New Roman"/>
          <w:sz w:val="12"/>
          <w:szCs w:val="12"/>
        </w:rPr>
        <w:t>Т.В.Иванова</w:t>
      </w:r>
    </w:p>
    <w:p w:rsidR="00EB2880" w:rsidRPr="00EB2880" w:rsidRDefault="00EB2880" w:rsidP="00EB2880">
      <w:pPr>
        <w:tabs>
          <w:tab w:val="left" w:pos="284"/>
          <w:tab w:val="left" w:pos="3828"/>
        </w:tabs>
        <w:spacing w:after="0" w:line="240" w:lineRule="auto"/>
        <w:jc w:val="both"/>
        <w:rPr>
          <w:rFonts w:ascii="Times New Roman" w:eastAsia="Calibri" w:hAnsi="Times New Roman" w:cs="Times New Roman"/>
          <w:sz w:val="12"/>
          <w:szCs w:val="12"/>
        </w:rPr>
      </w:pP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Приложение № 1</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 xml:space="preserve">к постановлению </w:t>
      </w:r>
      <w:r>
        <w:rPr>
          <w:rFonts w:ascii="Times New Roman" w:eastAsia="Calibri" w:hAnsi="Times New Roman" w:cs="Times New Roman"/>
          <w:i/>
          <w:sz w:val="12"/>
          <w:szCs w:val="12"/>
        </w:rPr>
        <w:t>а</w:t>
      </w:r>
      <w:r w:rsidRPr="00EB2880">
        <w:rPr>
          <w:rFonts w:ascii="Times New Roman" w:eastAsia="Calibri" w:hAnsi="Times New Roman" w:cs="Times New Roman"/>
          <w:i/>
          <w:sz w:val="12"/>
          <w:szCs w:val="12"/>
        </w:rPr>
        <w:t>дминистрации</w:t>
      </w:r>
      <w:r>
        <w:rPr>
          <w:rFonts w:ascii="Times New Roman" w:eastAsia="Calibri" w:hAnsi="Times New Roman" w:cs="Times New Roman"/>
          <w:i/>
          <w:sz w:val="12"/>
          <w:szCs w:val="12"/>
        </w:rPr>
        <w:t xml:space="preserve"> </w:t>
      </w:r>
      <w:r w:rsidRPr="00EB2880">
        <w:rPr>
          <w:rFonts w:ascii="Times New Roman" w:eastAsia="Calibri" w:hAnsi="Times New Roman" w:cs="Times New Roman"/>
          <w:i/>
          <w:sz w:val="12"/>
          <w:szCs w:val="12"/>
        </w:rPr>
        <w:t>сельского поселения Красносельское</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i/>
          <w:sz w:val="12"/>
          <w:szCs w:val="12"/>
        </w:rPr>
      </w:pPr>
      <w:r w:rsidRPr="00EB2880">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w:t>
      </w:r>
      <w:r w:rsidRPr="00EB2880">
        <w:rPr>
          <w:rFonts w:ascii="Times New Roman" w:eastAsia="Calibri" w:hAnsi="Times New Roman" w:cs="Times New Roman"/>
          <w:i/>
          <w:sz w:val="12"/>
          <w:szCs w:val="12"/>
        </w:rPr>
        <w:t>Самарской области</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от «</w:t>
      </w:r>
      <w:r w:rsidRPr="00EB2880">
        <w:rPr>
          <w:rFonts w:ascii="Times New Roman" w:eastAsia="Calibri" w:hAnsi="Times New Roman" w:cs="Times New Roman"/>
          <w:i/>
          <w:sz w:val="12"/>
          <w:szCs w:val="12"/>
        </w:rPr>
        <w:t>19»  июня  2026г № 38</w:t>
      </w:r>
    </w:p>
    <w:p w:rsidR="00EB2880" w:rsidRPr="00EB2880" w:rsidRDefault="00EB2880" w:rsidP="00EB2880">
      <w:pPr>
        <w:tabs>
          <w:tab w:val="left" w:pos="284"/>
          <w:tab w:val="left" w:pos="3828"/>
        </w:tabs>
        <w:spacing w:after="0" w:line="240" w:lineRule="auto"/>
        <w:jc w:val="right"/>
        <w:rPr>
          <w:rFonts w:ascii="Times New Roman" w:eastAsia="Calibri" w:hAnsi="Times New Roman" w:cs="Times New Roman"/>
          <w:i/>
          <w:sz w:val="12"/>
          <w:szCs w:val="12"/>
        </w:rPr>
      </w:pPr>
    </w:p>
    <w:p w:rsidR="00EB2880"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СОСТАВ</w:t>
      </w:r>
    </w:p>
    <w:p w:rsidR="00D735E5" w:rsidRPr="00EB2880" w:rsidRDefault="00EB2880" w:rsidP="00EB2880">
      <w:pPr>
        <w:tabs>
          <w:tab w:val="left" w:pos="284"/>
          <w:tab w:val="left" w:pos="3828"/>
        </w:tabs>
        <w:spacing w:after="0" w:line="240" w:lineRule="auto"/>
        <w:jc w:val="center"/>
        <w:rPr>
          <w:rFonts w:ascii="Times New Roman" w:eastAsia="Calibri" w:hAnsi="Times New Roman" w:cs="Times New Roman"/>
          <w:b/>
          <w:sz w:val="12"/>
          <w:szCs w:val="12"/>
        </w:rPr>
      </w:pPr>
      <w:r w:rsidRPr="00EB2880">
        <w:rPr>
          <w:rFonts w:ascii="Times New Roman" w:eastAsia="Calibri" w:hAnsi="Times New Roman" w:cs="Times New Roman"/>
          <w:b/>
          <w:sz w:val="12"/>
          <w:szCs w:val="12"/>
        </w:rPr>
        <w:t>комиссии по подготовке проекта правил землепользования и застройки на территории  сельского поселения Красносельское</w:t>
      </w:r>
    </w:p>
    <w:p w:rsidR="00D735E5" w:rsidRPr="00EB2880" w:rsidRDefault="00D735E5" w:rsidP="00EB2880">
      <w:pPr>
        <w:tabs>
          <w:tab w:val="left" w:pos="284"/>
          <w:tab w:val="left" w:pos="3828"/>
        </w:tabs>
        <w:spacing w:after="0" w:line="240" w:lineRule="auto"/>
        <w:jc w:val="center"/>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E0" w:firstRow="1" w:lastRow="1" w:firstColumn="1" w:lastColumn="0" w:noHBand="0" w:noVBand="0"/>
      </w:tblPr>
      <w:tblGrid>
        <w:gridCol w:w="1281"/>
        <w:gridCol w:w="1134"/>
        <w:gridCol w:w="5108"/>
      </w:tblGrid>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Председатель комиссии</w:t>
            </w: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Иванова Т.В.</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 xml:space="preserve">ВРИП Главы сельского поселения Красносельское муниципального района Сергиевский </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Заместитель председателя комиссии</w:t>
            </w: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Корчагина А.Г.</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Ведущий специалист Администрации  сельского поселения  Красносельское муниципального района Сергиевский</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Секретарь комиссии</w:t>
            </w: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Попкова Л.И.</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 xml:space="preserve"> Специалист Администрации сельского поселения Красносельское  муниципального района Сергиевский</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 xml:space="preserve">Члены комиссии </w:t>
            </w:r>
          </w:p>
        </w:tc>
        <w:tc>
          <w:tcPr>
            <w:tcW w:w="754" w:type="pct"/>
          </w:tcPr>
          <w:p w:rsidR="00EB2880" w:rsidRPr="00EB2880" w:rsidRDefault="00EB2880" w:rsidP="00EB2880">
            <w:pPr>
              <w:spacing w:after="0" w:line="240" w:lineRule="auto"/>
              <w:rPr>
                <w:rFonts w:ascii="Times New Roman" w:hAnsi="Times New Roman" w:cs="Times New Roman"/>
                <w:sz w:val="12"/>
                <w:szCs w:val="12"/>
              </w:rPr>
            </w:pPr>
            <w:proofErr w:type="gramStart"/>
            <w:r w:rsidRPr="00EB2880">
              <w:rPr>
                <w:rFonts w:ascii="Times New Roman" w:hAnsi="Times New Roman" w:cs="Times New Roman"/>
                <w:sz w:val="12"/>
                <w:szCs w:val="12"/>
              </w:rPr>
              <w:t>Коновалов</w:t>
            </w:r>
            <w:proofErr w:type="gramEnd"/>
            <w:r w:rsidRPr="00EB2880">
              <w:rPr>
                <w:rFonts w:ascii="Times New Roman" w:hAnsi="Times New Roman" w:cs="Times New Roman"/>
                <w:sz w:val="12"/>
                <w:szCs w:val="12"/>
              </w:rPr>
              <w:t xml:space="preserve"> С.И.</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lastRenderedPageBreak/>
              <w:t xml:space="preserve">Заместитель руководителя МКУ «Управления заказчика-застройщика, архитектуры и </w:t>
            </w:r>
            <w:r w:rsidRPr="00EB2880">
              <w:rPr>
                <w:rFonts w:ascii="Times New Roman" w:hAnsi="Times New Roman" w:cs="Times New Roman"/>
                <w:sz w:val="12"/>
                <w:szCs w:val="12"/>
              </w:rPr>
              <w:lastRenderedPageBreak/>
              <w:t>градостроительства»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Абрамова Н.А.</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Руководитель Комитета по управлению муниципальным имуществом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Ганиева С.Р.</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ind w:right="-183"/>
              <w:rPr>
                <w:rFonts w:ascii="Times New Roman" w:hAnsi="Times New Roman" w:cs="Times New Roman"/>
                <w:sz w:val="12"/>
                <w:szCs w:val="12"/>
              </w:rPr>
            </w:pPr>
            <w:r w:rsidRPr="00EB2880">
              <w:rPr>
                <w:rFonts w:ascii="Times New Roman" w:hAnsi="Times New Roman" w:cs="Times New Roman"/>
                <w:sz w:val="12"/>
                <w:szCs w:val="12"/>
              </w:rPr>
              <w:t>Руководитель Управления финансами администрации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proofErr w:type="spellStart"/>
            <w:r w:rsidRPr="00EB2880">
              <w:rPr>
                <w:rFonts w:ascii="Times New Roman" w:hAnsi="Times New Roman" w:cs="Times New Roman"/>
                <w:sz w:val="12"/>
                <w:szCs w:val="12"/>
              </w:rPr>
              <w:t>Стрельцова</w:t>
            </w:r>
            <w:proofErr w:type="spellEnd"/>
            <w:r w:rsidRPr="00EB2880">
              <w:rPr>
                <w:rFonts w:ascii="Times New Roman" w:hAnsi="Times New Roman" w:cs="Times New Roman"/>
                <w:sz w:val="12"/>
                <w:szCs w:val="12"/>
              </w:rPr>
              <w:t xml:space="preserve"> И.П. </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Заместитель руководителя Контрольного управления администрации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proofErr w:type="spellStart"/>
            <w:r w:rsidRPr="00EB2880">
              <w:rPr>
                <w:rFonts w:ascii="Times New Roman" w:hAnsi="Times New Roman" w:cs="Times New Roman"/>
                <w:sz w:val="12"/>
                <w:szCs w:val="12"/>
              </w:rPr>
              <w:t>Облыгина</w:t>
            </w:r>
            <w:proofErr w:type="spellEnd"/>
            <w:r w:rsidRPr="00EB2880">
              <w:rPr>
                <w:rFonts w:ascii="Times New Roman" w:hAnsi="Times New Roman" w:cs="Times New Roman"/>
                <w:sz w:val="12"/>
                <w:szCs w:val="12"/>
              </w:rPr>
              <w:t xml:space="preserve"> Ю.В.</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Руководитель Правового управления администрации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Сергеева А.А</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Начальник отдела торговли и экономического развития администрации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Николаева О.Н.</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Руководитель  МКУ «Управления культуры, туризма и молодежной политики»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proofErr w:type="spellStart"/>
            <w:r w:rsidRPr="00EB2880">
              <w:rPr>
                <w:rFonts w:ascii="Times New Roman" w:hAnsi="Times New Roman" w:cs="Times New Roman"/>
                <w:sz w:val="12"/>
                <w:szCs w:val="12"/>
              </w:rPr>
              <w:t>Семагин</w:t>
            </w:r>
            <w:proofErr w:type="spellEnd"/>
            <w:r w:rsidRPr="00EB2880">
              <w:rPr>
                <w:rFonts w:ascii="Times New Roman" w:hAnsi="Times New Roman" w:cs="Times New Roman"/>
                <w:sz w:val="12"/>
                <w:szCs w:val="12"/>
              </w:rPr>
              <w:t xml:space="preserve"> С.А.</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Начальник отдела по делам ГО и ЧС администрации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highlight w:val="yellow"/>
              </w:rPr>
            </w:pPr>
            <w:r w:rsidRPr="00EB2880">
              <w:rPr>
                <w:rFonts w:ascii="Times New Roman" w:hAnsi="Times New Roman" w:cs="Times New Roman"/>
                <w:sz w:val="12"/>
                <w:szCs w:val="12"/>
              </w:rPr>
              <w:t>Мельник Л.В.</w:t>
            </w: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Депутат Собрания Представителей сельского поселения  Красносельское  муниципального района Сергиевский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proofErr w:type="spellStart"/>
            <w:r w:rsidRPr="00EB2880">
              <w:rPr>
                <w:rFonts w:ascii="Times New Roman" w:hAnsi="Times New Roman" w:cs="Times New Roman"/>
                <w:sz w:val="12"/>
                <w:szCs w:val="12"/>
              </w:rPr>
              <w:t>Аксарин</w:t>
            </w:r>
            <w:proofErr w:type="spellEnd"/>
            <w:r w:rsidRPr="00EB2880">
              <w:rPr>
                <w:rFonts w:ascii="Times New Roman" w:hAnsi="Times New Roman" w:cs="Times New Roman"/>
                <w:sz w:val="12"/>
                <w:szCs w:val="12"/>
              </w:rPr>
              <w:t xml:space="preserve"> А.А.</w:t>
            </w:r>
          </w:p>
          <w:p w:rsidR="00EB2880" w:rsidRPr="00EB2880" w:rsidRDefault="00EB2880" w:rsidP="00EB2880">
            <w:pPr>
              <w:spacing w:after="0" w:line="240" w:lineRule="auto"/>
              <w:rPr>
                <w:rFonts w:ascii="Times New Roman" w:hAnsi="Times New Roman" w:cs="Times New Roman"/>
                <w:sz w:val="12"/>
                <w:szCs w:val="12"/>
              </w:rPr>
            </w:pPr>
          </w:p>
        </w:tc>
        <w:tc>
          <w:tcPr>
            <w:tcW w:w="3395"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 xml:space="preserve">Консультант управления </w:t>
            </w:r>
            <w:proofErr w:type="gramStart"/>
            <w:r w:rsidRPr="00EB2880">
              <w:rPr>
                <w:rFonts w:ascii="Times New Roman" w:hAnsi="Times New Roman" w:cs="Times New Roman"/>
                <w:sz w:val="12"/>
                <w:szCs w:val="12"/>
              </w:rPr>
              <w:t>правового-кадрового</w:t>
            </w:r>
            <w:proofErr w:type="gramEnd"/>
            <w:r w:rsidRPr="00EB2880">
              <w:rPr>
                <w:rFonts w:ascii="Times New Roman" w:hAnsi="Times New Roman" w:cs="Times New Roman"/>
                <w:sz w:val="12"/>
                <w:szCs w:val="12"/>
              </w:rPr>
              <w:t xml:space="preserve"> обеспечения охраны объектов  культурного наследия (архитектор – реставратор)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 xml:space="preserve"> Крамарев А.И.</w:t>
            </w:r>
          </w:p>
        </w:tc>
        <w:tc>
          <w:tcPr>
            <w:tcW w:w="3395" w:type="pct"/>
          </w:tcPr>
          <w:p w:rsidR="00EB2880" w:rsidRPr="00EB2880" w:rsidRDefault="00EB2880" w:rsidP="00EB2880">
            <w:pPr>
              <w:spacing w:after="0" w:line="240" w:lineRule="auto"/>
              <w:ind w:right="33"/>
              <w:rPr>
                <w:rFonts w:ascii="Times New Roman" w:hAnsi="Times New Roman" w:cs="Times New Roman"/>
                <w:sz w:val="12"/>
                <w:szCs w:val="12"/>
              </w:rPr>
            </w:pPr>
            <w:r w:rsidRPr="00EB2880">
              <w:rPr>
                <w:rFonts w:ascii="Times New Roman" w:hAnsi="Times New Roman" w:cs="Times New Roman"/>
                <w:sz w:val="12"/>
                <w:szCs w:val="12"/>
              </w:rPr>
              <w:t xml:space="preserve">Консультант управления </w:t>
            </w:r>
            <w:proofErr w:type="gramStart"/>
            <w:r w:rsidRPr="00EB2880">
              <w:rPr>
                <w:rFonts w:ascii="Times New Roman" w:hAnsi="Times New Roman" w:cs="Times New Roman"/>
                <w:sz w:val="12"/>
                <w:szCs w:val="12"/>
              </w:rPr>
              <w:t>правового-кадрового</w:t>
            </w:r>
            <w:proofErr w:type="gramEnd"/>
            <w:r w:rsidRPr="00EB2880">
              <w:rPr>
                <w:rFonts w:ascii="Times New Roman" w:hAnsi="Times New Roman" w:cs="Times New Roman"/>
                <w:sz w:val="12"/>
                <w:szCs w:val="12"/>
              </w:rPr>
              <w:t xml:space="preserve"> обеспечения охраны объектов  культурного наследия (историк - археолог) (по согласованию)</w:t>
            </w:r>
          </w:p>
        </w:tc>
      </w:tr>
      <w:tr w:rsidR="00EB2880" w:rsidRPr="00EB2880" w:rsidTr="00EB2880">
        <w:trPr>
          <w:trHeight w:val="20"/>
        </w:trPr>
        <w:tc>
          <w:tcPr>
            <w:tcW w:w="851" w:type="pct"/>
          </w:tcPr>
          <w:p w:rsidR="00EB2880" w:rsidRPr="00EB2880" w:rsidRDefault="00EB2880" w:rsidP="00EB2880">
            <w:pPr>
              <w:spacing w:after="0" w:line="240" w:lineRule="auto"/>
              <w:rPr>
                <w:rFonts w:ascii="Times New Roman" w:hAnsi="Times New Roman" w:cs="Times New Roman"/>
                <w:sz w:val="12"/>
                <w:szCs w:val="12"/>
              </w:rPr>
            </w:pPr>
          </w:p>
        </w:tc>
        <w:tc>
          <w:tcPr>
            <w:tcW w:w="754" w:type="pct"/>
          </w:tcPr>
          <w:p w:rsidR="00EB2880" w:rsidRPr="00EB2880" w:rsidRDefault="00EB2880" w:rsidP="00EB2880">
            <w:pPr>
              <w:spacing w:after="0" w:line="240" w:lineRule="auto"/>
              <w:rPr>
                <w:rFonts w:ascii="Times New Roman" w:hAnsi="Times New Roman" w:cs="Times New Roman"/>
                <w:sz w:val="12"/>
                <w:szCs w:val="12"/>
              </w:rPr>
            </w:pPr>
            <w:r w:rsidRPr="00EB2880">
              <w:rPr>
                <w:rFonts w:ascii="Times New Roman" w:hAnsi="Times New Roman" w:cs="Times New Roman"/>
                <w:sz w:val="12"/>
                <w:szCs w:val="12"/>
              </w:rPr>
              <w:t>Гниломедов А.С.</w:t>
            </w:r>
          </w:p>
        </w:tc>
        <w:tc>
          <w:tcPr>
            <w:tcW w:w="3395" w:type="pct"/>
          </w:tcPr>
          <w:p w:rsidR="00EB2880" w:rsidRPr="00EB2880" w:rsidRDefault="00EB2880" w:rsidP="00EB2880">
            <w:pPr>
              <w:spacing w:after="0" w:line="240" w:lineRule="auto"/>
              <w:ind w:right="33"/>
              <w:rPr>
                <w:rFonts w:ascii="Times New Roman" w:hAnsi="Times New Roman" w:cs="Times New Roman"/>
                <w:sz w:val="12"/>
                <w:szCs w:val="12"/>
              </w:rPr>
            </w:pPr>
            <w:r w:rsidRPr="00EB2880">
              <w:rPr>
                <w:rFonts w:ascii="Times New Roman" w:hAnsi="Times New Roman" w:cs="Times New Roman"/>
                <w:sz w:val="12"/>
                <w:szCs w:val="12"/>
              </w:rPr>
              <w:t>Представитель министерства градостроительной политики Самарской области (по согласованию)</w:t>
            </w:r>
          </w:p>
        </w:tc>
      </w:tr>
    </w:tbl>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D735E5" w:rsidRDefault="00D735E5"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F6282F" w:rsidRDefault="00F6282F" w:rsidP="006D4521">
      <w:pPr>
        <w:tabs>
          <w:tab w:val="left" w:pos="284"/>
        </w:tabs>
        <w:spacing w:after="0" w:line="240" w:lineRule="auto"/>
        <w:jc w:val="both"/>
        <w:rPr>
          <w:rFonts w:ascii="Times New Roman" w:eastAsia="Calibri" w:hAnsi="Times New Roman" w:cs="Times New Roman"/>
          <w:sz w:val="12"/>
          <w:szCs w:val="12"/>
        </w:rPr>
      </w:pPr>
    </w:p>
    <w:tbl>
      <w:tblPr>
        <w:tblW w:w="75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552"/>
        <w:gridCol w:w="2551"/>
      </w:tblGrid>
      <w:tr w:rsidR="00F617E8" w:rsidRPr="00F617E8" w:rsidTr="00D60330">
        <w:tc>
          <w:tcPr>
            <w:tcW w:w="2410"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b/>
                <w:sz w:val="12"/>
                <w:szCs w:val="12"/>
              </w:rPr>
              <w:t>Соучредители:</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Собрание представителей муниципального района Сергиевский Самарской области;</w:t>
            </w:r>
          </w:p>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sz w:val="12"/>
                <w:szCs w:val="12"/>
              </w:rPr>
              <w:t>- Администрации городского</w:t>
            </w:r>
            <w:r w:rsidRPr="000253EE">
              <w:rPr>
                <w:rFonts w:ascii="Times New Roman" w:eastAsia="Calibri" w:hAnsi="Times New Roman" w:cs="Times New Roman"/>
                <w:b/>
                <w:sz w:val="12"/>
                <w:szCs w:val="12"/>
              </w:rPr>
              <w:t xml:space="preserve">, </w:t>
            </w:r>
            <w:r w:rsidRPr="000253EE">
              <w:rPr>
                <w:rFonts w:ascii="Times New Roman" w:eastAsia="Calibri" w:hAnsi="Times New Roman" w:cs="Times New Roman"/>
                <w:sz w:val="12"/>
                <w:szCs w:val="12"/>
              </w:rPr>
              <w:t>сельских поселений муниципального района Сергиевский Самарской области.</w:t>
            </w:r>
          </w:p>
        </w:tc>
        <w:tc>
          <w:tcPr>
            <w:tcW w:w="2552"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Газета изготовлена в администрации муниципального района Сергиевский Самарской области: 446540, Самарская область, Сергиевский район, с. Сергиевск, 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Тел: (84655) 2-15-35</w:t>
            </w:r>
          </w:p>
          <w:p w:rsidR="00F617E8" w:rsidRPr="000253EE" w:rsidRDefault="00F617E8" w:rsidP="004E467F">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xml:space="preserve">Гл. редактор: </w:t>
            </w:r>
            <w:r w:rsidR="004E467F">
              <w:rPr>
                <w:rFonts w:ascii="Times New Roman" w:eastAsia="Calibri" w:hAnsi="Times New Roman" w:cs="Times New Roman"/>
                <w:sz w:val="12"/>
                <w:szCs w:val="12"/>
              </w:rPr>
              <w:t>Л.Н. Мартынова</w:t>
            </w:r>
          </w:p>
        </w:tc>
        <w:tc>
          <w:tcPr>
            <w:tcW w:w="2551"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u w:val="single"/>
              </w:rPr>
            </w:pPr>
            <w:r w:rsidRPr="000253EE">
              <w:rPr>
                <w:rFonts w:ascii="Times New Roman" w:eastAsia="Calibri" w:hAnsi="Times New Roman" w:cs="Times New Roman"/>
                <w:b/>
                <w:sz w:val="12"/>
                <w:szCs w:val="12"/>
                <w:u w:val="single"/>
              </w:rPr>
              <w:t>«Сергиевский вестник»</w:t>
            </w:r>
          </w:p>
          <w:p w:rsidR="00F617E8" w:rsidRPr="000253EE" w:rsidRDefault="00C17B19"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Номер подписан в печать</w:t>
            </w:r>
            <w:r w:rsidR="00884BD8">
              <w:rPr>
                <w:rFonts w:ascii="Times New Roman" w:eastAsia="Calibri" w:hAnsi="Times New Roman" w:cs="Times New Roman"/>
                <w:sz w:val="12"/>
                <w:szCs w:val="12"/>
              </w:rPr>
              <w:t xml:space="preserve"> </w:t>
            </w:r>
            <w:r w:rsidR="00D9497D">
              <w:rPr>
                <w:rFonts w:ascii="Times New Roman" w:eastAsia="Calibri" w:hAnsi="Times New Roman" w:cs="Times New Roman"/>
                <w:sz w:val="12"/>
                <w:szCs w:val="12"/>
              </w:rPr>
              <w:t>1</w:t>
            </w:r>
            <w:r w:rsidR="00D735E5">
              <w:rPr>
                <w:rFonts w:ascii="Times New Roman" w:eastAsia="Calibri" w:hAnsi="Times New Roman" w:cs="Times New Roman"/>
                <w:sz w:val="12"/>
                <w:szCs w:val="12"/>
              </w:rPr>
              <w:t>9</w:t>
            </w:r>
            <w:r w:rsidR="00D8420A">
              <w:rPr>
                <w:rFonts w:ascii="Times New Roman" w:eastAsia="Calibri" w:hAnsi="Times New Roman" w:cs="Times New Roman"/>
                <w:sz w:val="12"/>
                <w:szCs w:val="12"/>
              </w:rPr>
              <w:t>.</w:t>
            </w:r>
            <w:r w:rsidR="00D9497D">
              <w:rPr>
                <w:rFonts w:ascii="Times New Roman" w:eastAsia="Calibri" w:hAnsi="Times New Roman" w:cs="Times New Roman"/>
                <w:sz w:val="12"/>
                <w:szCs w:val="12"/>
              </w:rPr>
              <w:t>0</w:t>
            </w:r>
            <w:r w:rsidR="00D735E5">
              <w:rPr>
                <w:rFonts w:ascii="Times New Roman" w:eastAsia="Calibri" w:hAnsi="Times New Roman" w:cs="Times New Roman"/>
                <w:sz w:val="12"/>
                <w:szCs w:val="12"/>
              </w:rPr>
              <w:t>6</w:t>
            </w:r>
            <w:r w:rsidR="009D1FEF">
              <w:rPr>
                <w:rFonts w:ascii="Times New Roman" w:eastAsia="Calibri" w:hAnsi="Times New Roman" w:cs="Times New Roman"/>
                <w:sz w:val="12"/>
                <w:szCs w:val="12"/>
              </w:rPr>
              <w:t>.</w:t>
            </w:r>
            <w:r w:rsidR="00285139">
              <w:rPr>
                <w:rFonts w:ascii="Times New Roman" w:eastAsia="Calibri" w:hAnsi="Times New Roman" w:cs="Times New Roman"/>
                <w:sz w:val="12"/>
                <w:szCs w:val="12"/>
              </w:rPr>
              <w:t>20</w:t>
            </w:r>
            <w:r w:rsidR="00B70F37">
              <w:rPr>
                <w:rFonts w:ascii="Times New Roman" w:eastAsia="Calibri" w:hAnsi="Times New Roman" w:cs="Times New Roman"/>
                <w:sz w:val="12"/>
                <w:szCs w:val="12"/>
              </w:rPr>
              <w:t>2</w:t>
            </w:r>
            <w:r w:rsidR="00D9497D">
              <w:rPr>
                <w:rFonts w:ascii="Times New Roman" w:eastAsia="Calibri" w:hAnsi="Times New Roman" w:cs="Times New Roman"/>
                <w:sz w:val="12"/>
                <w:szCs w:val="12"/>
              </w:rPr>
              <w:t>6</w:t>
            </w:r>
            <w:r w:rsidR="00F617E8" w:rsidRPr="000253EE">
              <w:rPr>
                <w:rFonts w:ascii="Times New Roman" w:eastAsia="Calibri" w:hAnsi="Times New Roman" w:cs="Times New Roman"/>
                <w:sz w:val="12"/>
                <w:szCs w:val="12"/>
              </w:rPr>
              <w:t>г.</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в 09:00, по графику - в 09:00.</w:t>
            </w:r>
          </w:p>
          <w:p w:rsidR="00F617E8" w:rsidRPr="000253EE" w:rsidRDefault="00AC01DF" w:rsidP="00C0569B">
            <w:pPr>
              <w:tabs>
                <w:tab w:val="left" w:pos="284"/>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Тираж 18</w:t>
            </w:r>
            <w:r w:rsidR="00F617E8" w:rsidRPr="000253EE">
              <w:rPr>
                <w:rFonts w:ascii="Times New Roman" w:eastAsia="Calibri" w:hAnsi="Times New Roman" w:cs="Times New Roman"/>
                <w:sz w:val="12"/>
                <w:szCs w:val="12"/>
              </w:rPr>
              <w:t xml:space="preserve"> экз.</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Адрес редакции и издателя: с. Сергиевск,</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«Бесплатно»</w:t>
            </w:r>
          </w:p>
        </w:tc>
      </w:tr>
    </w:tbl>
    <w:p w:rsidR="00F617E8" w:rsidRPr="000F0532" w:rsidRDefault="00F617E8" w:rsidP="00164D4E">
      <w:pPr>
        <w:tabs>
          <w:tab w:val="left" w:pos="284"/>
        </w:tabs>
        <w:spacing w:after="0" w:line="240" w:lineRule="auto"/>
        <w:jc w:val="center"/>
        <w:rPr>
          <w:rFonts w:ascii="Times New Roman" w:eastAsia="Calibri" w:hAnsi="Times New Roman" w:cs="Times New Roman"/>
          <w:sz w:val="12"/>
          <w:szCs w:val="12"/>
        </w:rPr>
      </w:pPr>
    </w:p>
    <w:sectPr w:rsidR="00F617E8" w:rsidRPr="000F0532" w:rsidSect="004C2B87">
      <w:headerReference w:type="default" r:id="rId9"/>
      <w:headerReference w:type="first" r:id="rId10"/>
      <w:footnotePr>
        <w:numStart w:val="4"/>
      </w:footnotePr>
      <w:type w:val="continuous"/>
      <w:pgSz w:w="16838" w:h="11906" w:orient="landscape" w:code="9"/>
      <w:pgMar w:top="567" w:right="536" w:bottom="567" w:left="567" w:header="284" w:footer="284" w:gutter="0"/>
      <w:pgNumType w:start="2"/>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255" w:rsidRDefault="00974255" w:rsidP="000F23DD">
      <w:pPr>
        <w:spacing w:after="0" w:line="240" w:lineRule="auto"/>
      </w:pPr>
      <w:r>
        <w:separator/>
      </w:r>
    </w:p>
  </w:endnote>
  <w:endnote w:type="continuationSeparator" w:id="0">
    <w:p w:rsidR="00974255" w:rsidRDefault="00974255" w:rsidP="000F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onospac821 BT">
    <w:altName w:val="MS Gothic"/>
    <w:charset w:val="00"/>
    <w:family w:val="modern"/>
    <w:pitch w:val="fixed"/>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255" w:rsidRDefault="00974255" w:rsidP="000F23DD">
      <w:pPr>
        <w:spacing w:after="0" w:line="240" w:lineRule="auto"/>
      </w:pPr>
      <w:r>
        <w:separator/>
      </w:r>
    </w:p>
  </w:footnote>
  <w:footnote w:type="continuationSeparator" w:id="0">
    <w:p w:rsidR="00974255" w:rsidRDefault="00974255" w:rsidP="000F2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56C" w:rsidRDefault="00BF756C" w:rsidP="00F55381">
    <w:pPr>
      <w:pStyle w:val="a7"/>
      <w:tabs>
        <w:tab w:val="clear" w:pos="4677"/>
        <w:tab w:val="clear" w:pos="9355"/>
        <w:tab w:val="left" w:pos="1800"/>
      </w:tabs>
    </w:pPr>
    <w:sdt>
      <w:sdtPr>
        <w:id w:val="1198130974"/>
      </w:sdtPr>
      <w:sdtContent>
        <w:r>
          <w:fldChar w:fldCharType="begin"/>
        </w:r>
        <w:r>
          <w:instrText>PAGE   \* MERGEFORMAT</w:instrText>
        </w:r>
        <w:r>
          <w:fldChar w:fldCharType="separate"/>
        </w:r>
        <w:r w:rsidR="00B823FC">
          <w:rPr>
            <w:noProof/>
          </w:rPr>
          <w:t>2</w:t>
        </w:r>
        <w:r>
          <w:rPr>
            <w:noProof/>
          </w:rPr>
          <w:fldChar w:fldCharType="end"/>
        </w:r>
      </w:sdtContent>
    </w:sdt>
  </w:p>
  <w:p w:rsidR="00BF756C" w:rsidRDefault="00BF756C" w:rsidP="00C85392">
    <w:pPr>
      <w:pStyle w:val="a7"/>
      <w:tabs>
        <w:tab w:val="clear" w:pos="4677"/>
        <w:tab w:val="clear" w:pos="9355"/>
        <w:tab w:val="left" w:pos="3912"/>
      </w:tabs>
      <w:rPr>
        <w:rFonts w:ascii="Times New Roman" w:hAnsi="Times New Roman" w:cs="Times New Roman"/>
        <w:b/>
        <w:sz w:val="16"/>
        <w:szCs w:val="16"/>
      </w:rPr>
    </w:pPr>
    <w:r>
      <w:rPr>
        <w:rFonts w:ascii="Times New Roman" w:hAnsi="Times New Roman" w:cs="Times New Roman"/>
        <w:b/>
        <w:sz w:val="16"/>
        <w:szCs w:val="16"/>
      </w:rPr>
      <w:t>СЕРГИЕВСКИЙ ВЕСТНИК</w:t>
    </w:r>
  </w:p>
  <w:p w:rsidR="00BF756C" w:rsidRPr="00E93F32" w:rsidRDefault="00BF756C" w:rsidP="00263DC0">
    <w:pPr>
      <w:pStyle w:val="a7"/>
      <w:rPr>
        <w:rFonts w:ascii="Times New Roman" w:hAnsi="Times New Roman" w:cs="Times New Roman"/>
        <w:i/>
        <w:sz w:val="16"/>
        <w:szCs w:val="16"/>
      </w:rPr>
    </w:pPr>
    <w:r>
      <w:rPr>
        <w:rFonts w:ascii="Times New Roman" w:hAnsi="Times New Roman" w:cs="Times New Roman"/>
        <w:i/>
        <w:sz w:val="16"/>
        <w:szCs w:val="16"/>
      </w:rPr>
      <w:t>Пятница, 19 июня 2026 года, №38(1152</w:t>
    </w:r>
    <w:r w:rsidRPr="006D47B1">
      <w:rPr>
        <w:rFonts w:ascii="Times New Roman" w:hAnsi="Times New Roman" w:cs="Times New Roman"/>
        <w:i/>
        <w:sz w:val="16"/>
        <w:szCs w:val="16"/>
      </w:rPr>
      <w:t>)</w:t>
    </w:r>
    <w:r>
      <w:rPr>
        <w:rFonts w:ascii="Times New Roman" w:hAnsi="Times New Roman" w:cs="Times New Roman"/>
        <w:i/>
        <w:sz w:val="16"/>
        <w:szCs w:val="16"/>
      </w:rPr>
      <w:t xml:space="preserve">                                                                                                                                                                                                                                                                                                      </w:t>
    </w:r>
    <w:r w:rsidRPr="006D47B1">
      <w:rPr>
        <w:rFonts w:ascii="Times New Roman" w:hAnsi="Times New Roman" w:cs="Times New Roman"/>
        <w:sz w:val="16"/>
        <w:szCs w:val="16"/>
      </w:rPr>
      <w:t>ОФИЦИАЛЬНО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19212"/>
    </w:sdtPr>
    <w:sdtContent>
      <w:p w:rsidR="00BF756C" w:rsidRDefault="00BF756C">
        <w:pPr>
          <w:pStyle w:val="a7"/>
        </w:pPr>
        <w:r>
          <w:fldChar w:fldCharType="begin"/>
        </w:r>
        <w:r>
          <w:instrText>PAGE   \* MERGEFORMAT</w:instrText>
        </w:r>
        <w:r>
          <w:fldChar w:fldCharType="separate"/>
        </w:r>
        <w:r>
          <w:rPr>
            <w:noProof/>
          </w:rPr>
          <w:t>2</w:t>
        </w:r>
        <w:r>
          <w:rPr>
            <w:noProof/>
          </w:rPr>
          <w:fldChar w:fldCharType="end"/>
        </w:r>
      </w:p>
    </w:sdtContent>
  </w:sdt>
  <w:p w:rsidR="00BF756C" w:rsidRPr="000443FC" w:rsidRDefault="00BF756C" w:rsidP="000443FC">
    <w:pPr>
      <w:pStyle w:val="a7"/>
      <w:rPr>
        <w:rFonts w:ascii="Times New Roman" w:hAnsi="Times New Roman" w:cs="Times New Roman"/>
        <w:b/>
        <w:sz w:val="28"/>
        <w:szCs w:val="28"/>
      </w:rPr>
    </w:pPr>
    <w:r w:rsidRPr="000443FC">
      <w:rPr>
        <w:rFonts w:ascii="Times New Roman" w:hAnsi="Times New Roman" w:cs="Times New Roman"/>
        <w:b/>
        <w:sz w:val="28"/>
        <w:szCs w:val="28"/>
      </w:rPr>
      <w:t xml:space="preserve">СЕРГИЕВСКИЙ ВЕСТНИК </w:t>
    </w:r>
  </w:p>
  <w:p w:rsidR="00BF756C" w:rsidRPr="00263DC0" w:rsidRDefault="00BF756C" w:rsidP="000443FC">
    <w:pPr>
      <w:pStyle w:val="a7"/>
      <w:rPr>
        <w:rFonts w:ascii="Times New Roman" w:hAnsi="Times New Roman" w:cs="Times New Roman"/>
        <w:i/>
        <w:sz w:val="28"/>
        <w:szCs w:val="28"/>
      </w:rPr>
    </w:pPr>
    <w:r w:rsidRPr="000443FC">
      <w:rPr>
        <w:rFonts w:ascii="Times New Roman" w:hAnsi="Times New Roman" w:cs="Times New Roman"/>
        <w:i/>
        <w:sz w:val="28"/>
        <w:szCs w:val="28"/>
      </w:rPr>
      <w:t xml:space="preserve">Вторник, 1 июля 2014 года, №1 (1)                                                                                                                                        </w:t>
    </w:r>
    <w:r w:rsidRPr="000443FC">
      <w:rPr>
        <w:rFonts w:ascii="Times New Roman" w:hAnsi="Times New Roman" w:cs="Times New Roman"/>
        <w:sz w:val="28"/>
        <w:szCs w:val="28"/>
      </w:rPr>
      <w:t>ОФИЦИАЛЬНО</w:t>
    </w:r>
  </w:p>
  <w:p w:rsidR="00BF756C" w:rsidRDefault="00BF756C"/>
  <w:p w:rsidR="00BF756C" w:rsidRDefault="00BF756C"/>
  <w:p w:rsidR="00BF756C" w:rsidRDefault="00BF756C"/>
  <w:p w:rsidR="00BF756C" w:rsidRDefault="00BF756C"/>
  <w:p w:rsidR="00BF756C" w:rsidRDefault="00BF756C"/>
  <w:p w:rsidR="00BF756C" w:rsidRDefault="00BF756C"/>
  <w:p w:rsidR="00BF756C" w:rsidRDefault="00BF756C"/>
  <w:p w:rsidR="00BF756C" w:rsidRDefault="00BF756C"/>
  <w:p w:rsidR="00BF756C" w:rsidRDefault="00BF756C"/>
  <w:p w:rsidR="00BF756C" w:rsidRDefault="00BF756C"/>
  <w:p w:rsidR="00BF756C" w:rsidRDefault="00BF75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390"/>
        </w:tabs>
        <w:ind w:left="390" w:hanging="390"/>
      </w:pPr>
    </w:lvl>
    <w:lvl w:ilvl="1">
      <w:start w:val="1"/>
      <w:numFmt w:val="decimal"/>
      <w:lvlText w:val="%1.%2."/>
      <w:lvlJc w:val="left"/>
      <w:pPr>
        <w:tabs>
          <w:tab w:val="num" w:pos="1146"/>
        </w:tabs>
        <w:ind w:left="1146" w:hanging="720"/>
      </w:pPr>
    </w:lvl>
    <w:lvl w:ilvl="2">
      <w:start w:val="1"/>
      <w:numFmt w:val="decimal"/>
      <w:lvlText w:val="%1.%2.%3."/>
      <w:lvlJc w:val="left"/>
      <w:pPr>
        <w:tabs>
          <w:tab w:val="num" w:pos="1572"/>
        </w:tabs>
        <w:ind w:left="1572" w:hanging="720"/>
      </w:pPr>
    </w:lvl>
    <w:lvl w:ilvl="3">
      <w:start w:val="1"/>
      <w:numFmt w:val="decimal"/>
      <w:lvlText w:val="%1.%2.%3.%4."/>
      <w:lvlJc w:val="left"/>
      <w:pPr>
        <w:tabs>
          <w:tab w:val="num" w:pos="2358"/>
        </w:tabs>
        <w:ind w:left="2358" w:hanging="1080"/>
      </w:pPr>
    </w:lvl>
    <w:lvl w:ilvl="4">
      <w:start w:val="1"/>
      <w:numFmt w:val="decimal"/>
      <w:lvlText w:val="%1.%2.%3.%4.%5."/>
      <w:lvlJc w:val="left"/>
      <w:pPr>
        <w:tabs>
          <w:tab w:val="num" w:pos="2784"/>
        </w:tabs>
        <w:ind w:left="2784" w:hanging="1080"/>
      </w:pPr>
    </w:lvl>
    <w:lvl w:ilvl="5">
      <w:start w:val="1"/>
      <w:numFmt w:val="decimal"/>
      <w:lvlText w:val="%1.%2.%3.%4.%5.%6."/>
      <w:lvlJc w:val="left"/>
      <w:pPr>
        <w:tabs>
          <w:tab w:val="num" w:pos="3570"/>
        </w:tabs>
        <w:ind w:left="3570" w:hanging="144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782"/>
        </w:tabs>
        <w:ind w:left="4782" w:hanging="1800"/>
      </w:pPr>
    </w:lvl>
    <w:lvl w:ilvl="8">
      <w:start w:val="1"/>
      <w:numFmt w:val="decimal"/>
      <w:lvlText w:val="%1.%2.%3.%4.%5.%6.%7.%8.%9."/>
      <w:lvlJc w:val="left"/>
      <w:pPr>
        <w:tabs>
          <w:tab w:val="num" w:pos="5568"/>
        </w:tabs>
        <w:ind w:left="5568" w:hanging="2160"/>
      </w:pPr>
    </w:lvl>
  </w:abstractNum>
  <w:abstractNum w:abstractNumId="2">
    <w:nsid w:val="00000003"/>
    <w:multiLevelType w:val="singleLevel"/>
    <w:tmpl w:val="00000003"/>
    <w:name w:val="WW8Num3"/>
    <w:lvl w:ilvl="0">
      <w:start w:val="1"/>
      <w:numFmt w:val="bullet"/>
      <w:lvlText w:val=""/>
      <w:lvlJc w:val="left"/>
      <w:pPr>
        <w:tabs>
          <w:tab w:val="num" w:pos="0"/>
        </w:tabs>
        <w:ind w:left="1695" w:hanging="360"/>
      </w:pPr>
      <w:rPr>
        <w:rFonts w:ascii="Symbol" w:hAnsi="Symbol" w:cs="Courier New"/>
      </w:rPr>
    </w:lvl>
  </w:abstractNum>
  <w:abstractNum w:abstractNumId="3">
    <w:nsid w:val="00000004"/>
    <w:multiLevelType w:val="multilevel"/>
    <w:tmpl w:val="AF083FCE"/>
    <w:name w:val="WW8Num4"/>
    <w:lvl w:ilvl="0">
      <w:start w:val="1"/>
      <w:numFmt w:val="decimal"/>
      <w:lvlText w:val="%1."/>
      <w:lvlJc w:val="left"/>
      <w:pPr>
        <w:tabs>
          <w:tab w:val="num" w:pos="0"/>
        </w:tabs>
        <w:ind w:left="720" w:hanging="360"/>
      </w:pPr>
      <w:rPr>
        <w:color w:val="auto"/>
      </w:rPr>
    </w:lvl>
    <w:lvl w:ilvl="1">
      <w:start w:val="3"/>
      <w:numFmt w:val="decimal"/>
      <w:isLgl/>
      <w:lvlText w:val="%1.%2"/>
      <w:lvlJc w:val="left"/>
      <w:pPr>
        <w:ind w:left="102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
    <w:nsid w:val="00000005"/>
    <w:multiLevelType w:val="singleLevel"/>
    <w:tmpl w:val="00000005"/>
    <w:name w:val="WW8Num5"/>
    <w:lvl w:ilvl="0">
      <w:start w:val="1"/>
      <w:numFmt w:val="bullet"/>
      <w:lvlText w:val=""/>
      <w:lvlJc w:val="left"/>
      <w:pPr>
        <w:tabs>
          <w:tab w:val="num" w:pos="0"/>
        </w:tabs>
        <w:ind w:left="1700" w:hanging="360"/>
      </w:pPr>
      <w:rPr>
        <w:rFonts w:ascii="Symbol" w:hAnsi="Symbol" w:cs="Times New Roman"/>
      </w:rPr>
    </w:lvl>
  </w:abstractNum>
  <w:abstractNum w:abstractNumId="5">
    <w:nsid w:val="00000006"/>
    <w:multiLevelType w:val="multilevel"/>
    <w:tmpl w:val="00000006"/>
    <w:name w:val="WW8Num6"/>
    <w:lvl w:ilvl="0">
      <w:start w:val="3"/>
      <w:numFmt w:val="decimal"/>
      <w:lvlText w:val="%1."/>
      <w:lvlJc w:val="left"/>
      <w:pPr>
        <w:tabs>
          <w:tab w:val="num" w:pos="0"/>
        </w:tabs>
        <w:ind w:left="510" w:hanging="51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498" w:hanging="108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5345" w:hanging="180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7123" w:hanging="2160"/>
      </w:pPr>
    </w:lvl>
    <w:lvl w:ilvl="8">
      <w:start w:val="1"/>
      <w:numFmt w:val="decimal"/>
      <w:lvlText w:val="%1.%2.%3.%4.%5.%6.%7.%8.%9."/>
      <w:lvlJc w:val="left"/>
      <w:pPr>
        <w:tabs>
          <w:tab w:val="num" w:pos="0"/>
        </w:tabs>
        <w:ind w:left="8192" w:hanging="2520"/>
      </w:pPr>
    </w:lvl>
  </w:abstractNum>
  <w:abstractNum w:abstractNumId="6">
    <w:nsid w:val="00000007"/>
    <w:multiLevelType w:val="multilevel"/>
    <w:tmpl w:val="00000007"/>
    <w:name w:val="WW8Num7"/>
    <w:lvl w:ilvl="0">
      <w:start w:val="1"/>
      <w:numFmt w:val="decimal"/>
      <w:lvlText w:val="%1."/>
      <w:lvlJc w:val="left"/>
      <w:pPr>
        <w:tabs>
          <w:tab w:val="num" w:pos="0"/>
        </w:tabs>
        <w:ind w:left="570" w:hanging="57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1080" w:hanging="108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440" w:hanging="1440"/>
      </w:pPr>
      <w:rPr>
        <w:b/>
      </w:rPr>
    </w:lvl>
    <w:lvl w:ilvl="5">
      <w:start w:val="1"/>
      <w:numFmt w:val="decimal"/>
      <w:lvlText w:val="%1.%2.%3.%4.%5.%6."/>
      <w:lvlJc w:val="left"/>
      <w:pPr>
        <w:tabs>
          <w:tab w:val="num" w:pos="0"/>
        </w:tabs>
        <w:ind w:left="1800" w:hanging="180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2160" w:hanging="2160"/>
      </w:pPr>
      <w:rPr>
        <w:b/>
      </w:rPr>
    </w:lvl>
    <w:lvl w:ilvl="8">
      <w:start w:val="1"/>
      <w:numFmt w:val="decimal"/>
      <w:lvlText w:val="%1.%2.%3.%4.%5.%6.%7.%8.%9."/>
      <w:lvlJc w:val="left"/>
      <w:pPr>
        <w:tabs>
          <w:tab w:val="num" w:pos="0"/>
        </w:tabs>
        <w:ind w:left="2520" w:hanging="2520"/>
      </w:pPr>
      <w:rPr>
        <w:b/>
      </w:rPr>
    </w:lvl>
  </w:abstractNum>
  <w:abstractNum w:abstractNumId="7">
    <w:nsid w:val="00000008"/>
    <w:multiLevelType w:val="singleLevel"/>
    <w:tmpl w:val="00000008"/>
    <w:name w:val="WW8Num8"/>
    <w:lvl w:ilvl="0">
      <w:start w:val="1"/>
      <w:numFmt w:val="decimal"/>
      <w:lvlText w:val="%1."/>
      <w:lvlJc w:val="left"/>
      <w:pPr>
        <w:tabs>
          <w:tab w:val="num" w:pos="0"/>
        </w:tabs>
        <w:ind w:left="1080" w:hanging="360"/>
      </w:p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ascii="Courier New" w:hAnsi="Courier New" w:cs="Courier New"/>
      </w:rPr>
    </w:lvl>
  </w:abstractNum>
  <w:abstractNum w:abstractNumId="9">
    <w:nsid w:val="0000000A"/>
    <w:multiLevelType w:val="singleLevel"/>
    <w:tmpl w:val="0000000A"/>
    <w:name w:val="WW8Num10"/>
    <w:lvl w:ilvl="0">
      <w:start w:val="1"/>
      <w:numFmt w:val="bullet"/>
      <w:lvlText w:val=""/>
      <w:lvlJc w:val="left"/>
      <w:pPr>
        <w:tabs>
          <w:tab w:val="num" w:pos="0"/>
        </w:tabs>
        <w:ind w:left="1070" w:hanging="360"/>
      </w:pPr>
      <w:rPr>
        <w:rFonts w:ascii="Symbol" w:hAnsi="Symbol" w:cs="Symbol"/>
      </w:rPr>
    </w:lvl>
  </w:abstractNum>
  <w:abstractNum w:abstractNumId="10">
    <w:nsid w:val="0000000B"/>
    <w:multiLevelType w:val="singleLevel"/>
    <w:tmpl w:val="0000000B"/>
    <w:name w:val="WW8Num11"/>
    <w:lvl w:ilvl="0">
      <w:start w:val="1"/>
      <w:numFmt w:val="bullet"/>
      <w:lvlText w:val=""/>
      <w:lvlJc w:val="left"/>
      <w:pPr>
        <w:tabs>
          <w:tab w:val="num" w:pos="0"/>
        </w:tabs>
        <w:ind w:left="1695" w:hanging="360"/>
      </w:pPr>
      <w:rPr>
        <w:rFonts w:ascii="Symbol" w:hAnsi="Symbol"/>
        <w:b/>
      </w:rPr>
    </w:lvl>
  </w:abstractNum>
  <w:abstractNum w:abstractNumId="11">
    <w:nsid w:val="0000000C"/>
    <w:multiLevelType w:val="singleLevel"/>
    <w:tmpl w:val="0000000C"/>
    <w:name w:val="WW8Num12"/>
    <w:lvl w:ilvl="0">
      <w:start w:val="1"/>
      <w:numFmt w:val="bullet"/>
      <w:lvlText w:val=""/>
      <w:lvlJc w:val="left"/>
      <w:pPr>
        <w:tabs>
          <w:tab w:val="num" w:pos="1620"/>
        </w:tabs>
        <w:ind w:left="1620" w:hanging="360"/>
      </w:pPr>
      <w:rPr>
        <w:rFonts w:ascii="Symbol" w:hAnsi="Symbol" w:cs="Symbol"/>
      </w:rPr>
    </w:lvl>
  </w:abstractNum>
  <w:abstractNum w:abstractNumId="12">
    <w:nsid w:val="0000000D"/>
    <w:multiLevelType w:val="multilevel"/>
    <w:tmpl w:val="0000000D"/>
    <w:name w:val="WW8Num13"/>
    <w:lvl w:ilvl="0">
      <w:start w:val="1"/>
      <w:numFmt w:val="bullet"/>
      <w:lvlText w:val=""/>
      <w:lvlJc w:val="left"/>
      <w:pPr>
        <w:tabs>
          <w:tab w:val="num" w:pos="2160"/>
        </w:tabs>
        <w:ind w:left="2160" w:hanging="360"/>
      </w:pPr>
      <w:rPr>
        <w:rFonts w:ascii="Symbol" w:hAnsi="Symbol"/>
        <w:color w:val="auto"/>
      </w:rPr>
    </w:lvl>
    <w:lvl w:ilvl="1">
      <w:start w:val="1"/>
      <w:numFmt w:val="bullet"/>
      <w:lvlText w:val=""/>
      <w:lvlJc w:val="left"/>
      <w:pPr>
        <w:tabs>
          <w:tab w:val="num" w:pos="2880"/>
        </w:tabs>
        <w:ind w:left="2880" w:hanging="360"/>
      </w:pPr>
      <w:rPr>
        <w:rFonts w:ascii="Symbol" w:hAnsi="Symbol"/>
        <w:color w:val="auto"/>
      </w:rPr>
    </w:lvl>
    <w:lvl w:ilvl="2">
      <w:start w:val="1"/>
      <w:numFmt w:val="bullet"/>
      <w:lvlText w:val=""/>
      <w:lvlJc w:val="left"/>
      <w:pPr>
        <w:tabs>
          <w:tab w:val="num" w:pos="3600"/>
        </w:tabs>
        <w:ind w:left="3600" w:hanging="360"/>
      </w:pPr>
      <w:rPr>
        <w:rFonts w:ascii="Marlett" w:hAnsi="Marlett" w:cs="Marlett"/>
      </w:rPr>
    </w:lvl>
    <w:lvl w:ilvl="3">
      <w:start w:val="1"/>
      <w:numFmt w:val="bullet"/>
      <w:lvlText w:val=""/>
      <w:lvlJc w:val="left"/>
      <w:pPr>
        <w:tabs>
          <w:tab w:val="num" w:pos="4320"/>
        </w:tabs>
        <w:ind w:left="4320" w:hanging="360"/>
      </w:pPr>
      <w:rPr>
        <w:rFonts w:ascii="Symbol" w:hAnsi="Symbol"/>
        <w:color w:val="auto"/>
      </w:rPr>
    </w:lvl>
    <w:lvl w:ilvl="4">
      <w:start w:val="1"/>
      <w:numFmt w:val="bullet"/>
      <w:lvlText w:val="o"/>
      <w:lvlJc w:val="left"/>
      <w:pPr>
        <w:tabs>
          <w:tab w:val="num" w:pos="5040"/>
        </w:tabs>
        <w:ind w:left="5040" w:hanging="360"/>
      </w:pPr>
      <w:rPr>
        <w:rFonts w:ascii="Monospac821 BT" w:hAnsi="Monospac821 BT" w:cs="Monospac821 BT"/>
      </w:rPr>
    </w:lvl>
    <w:lvl w:ilvl="5">
      <w:start w:val="1"/>
      <w:numFmt w:val="bullet"/>
      <w:lvlText w:val=""/>
      <w:lvlJc w:val="left"/>
      <w:pPr>
        <w:tabs>
          <w:tab w:val="num" w:pos="5760"/>
        </w:tabs>
        <w:ind w:left="5760" w:hanging="360"/>
      </w:pPr>
      <w:rPr>
        <w:rFonts w:ascii="Marlett" w:hAnsi="Marlett" w:cs="Marlett"/>
      </w:rPr>
    </w:lvl>
    <w:lvl w:ilvl="6">
      <w:start w:val="1"/>
      <w:numFmt w:val="bullet"/>
      <w:lvlText w:val=""/>
      <w:lvlJc w:val="left"/>
      <w:pPr>
        <w:tabs>
          <w:tab w:val="num" w:pos="6480"/>
        </w:tabs>
        <w:ind w:left="6480" w:hanging="360"/>
      </w:pPr>
      <w:rPr>
        <w:rFonts w:ascii="Symbol" w:hAnsi="Symbol"/>
        <w:color w:val="auto"/>
      </w:rPr>
    </w:lvl>
    <w:lvl w:ilvl="7">
      <w:start w:val="1"/>
      <w:numFmt w:val="bullet"/>
      <w:lvlText w:val="o"/>
      <w:lvlJc w:val="left"/>
      <w:pPr>
        <w:tabs>
          <w:tab w:val="num" w:pos="7200"/>
        </w:tabs>
        <w:ind w:left="7200" w:hanging="360"/>
      </w:pPr>
      <w:rPr>
        <w:rFonts w:ascii="Monospac821 BT" w:hAnsi="Monospac821 BT" w:cs="Monospac821 BT"/>
      </w:rPr>
    </w:lvl>
    <w:lvl w:ilvl="8">
      <w:start w:val="1"/>
      <w:numFmt w:val="bullet"/>
      <w:lvlText w:val=""/>
      <w:lvlJc w:val="left"/>
      <w:pPr>
        <w:tabs>
          <w:tab w:val="num" w:pos="7920"/>
        </w:tabs>
        <w:ind w:left="7920" w:hanging="360"/>
      </w:pPr>
      <w:rPr>
        <w:rFonts w:ascii="Marlett" w:hAnsi="Marlett" w:cs="Marlett"/>
      </w:rPr>
    </w:lvl>
  </w:abstractNum>
  <w:abstractNum w:abstractNumId="13">
    <w:nsid w:val="0000000E"/>
    <w:multiLevelType w:val="multilevel"/>
    <w:tmpl w:val="0000000E"/>
    <w:name w:val="WW8Num14"/>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5">
    <w:nsid w:val="02B039A4"/>
    <w:multiLevelType w:val="multilevel"/>
    <w:tmpl w:val="F5F20CF0"/>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6C614BB"/>
    <w:multiLevelType w:val="hybridMultilevel"/>
    <w:tmpl w:val="F13E69EE"/>
    <w:lvl w:ilvl="0" w:tplc="9FC4A7A4">
      <w:start w:val="1"/>
      <w:numFmt w:val="bullet"/>
      <w:lvlRestart w:val="0"/>
      <w:pStyle w:val="a"/>
      <w:lvlText w:val=""/>
      <w:lvlJc w:val="left"/>
      <w:pPr>
        <w:tabs>
          <w:tab w:val="num" w:pos="1440"/>
        </w:tabs>
        <w:ind w:left="0" w:firstLine="72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08C94501"/>
    <w:multiLevelType w:val="hybridMultilevel"/>
    <w:tmpl w:val="A6A0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162BE7"/>
    <w:multiLevelType w:val="hybridMultilevel"/>
    <w:tmpl w:val="CCC41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2878C9"/>
    <w:multiLevelType w:val="hybridMultilevel"/>
    <w:tmpl w:val="9C20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D17503"/>
    <w:multiLevelType w:val="hybridMultilevel"/>
    <w:tmpl w:val="7C3A5A78"/>
    <w:lvl w:ilvl="0" w:tplc="C8667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2EB4A2F"/>
    <w:multiLevelType w:val="hybridMultilevel"/>
    <w:tmpl w:val="C8586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233183"/>
    <w:multiLevelType w:val="hybridMultilevel"/>
    <w:tmpl w:val="CDA4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0C6AE5"/>
    <w:multiLevelType w:val="multilevel"/>
    <w:tmpl w:val="51583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25">
    <w:nsid w:val="31E01344"/>
    <w:multiLevelType w:val="hybridMultilevel"/>
    <w:tmpl w:val="7DC2E652"/>
    <w:lvl w:ilvl="0" w:tplc="04190001">
      <w:start w:val="1"/>
      <w:numFmt w:val="bullet"/>
      <w:pStyle w:val="nieni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451834"/>
    <w:multiLevelType w:val="hybridMultilevel"/>
    <w:tmpl w:val="D884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921596"/>
    <w:multiLevelType w:val="multilevel"/>
    <w:tmpl w:val="4022C85C"/>
    <w:lvl w:ilvl="0">
      <w:start w:val="1"/>
      <w:numFmt w:val="decimal"/>
      <w:lvlText w:val="%1."/>
      <w:lvlJc w:val="left"/>
      <w:pPr>
        <w:tabs>
          <w:tab w:val="num" w:pos="1260"/>
        </w:tabs>
        <w:ind w:left="1260" w:hanging="360"/>
      </w:pPr>
      <w:rPr>
        <w:rFonts w:cs="Times New Roman"/>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28">
    <w:nsid w:val="39DC7DA0"/>
    <w:multiLevelType w:val="singleLevel"/>
    <w:tmpl w:val="2DF445D4"/>
    <w:lvl w:ilvl="0">
      <w:start w:val="1"/>
      <w:numFmt w:val="bullet"/>
      <w:lvlRestart w:val="0"/>
      <w:pStyle w:val="a0"/>
      <w:lvlText w:val=""/>
      <w:lvlJc w:val="left"/>
      <w:pPr>
        <w:tabs>
          <w:tab w:val="num" w:pos="1440"/>
        </w:tabs>
        <w:ind w:left="0" w:firstLine="720"/>
      </w:pPr>
      <w:rPr>
        <w:rFonts w:ascii="Symbol" w:hAnsi="Symbol" w:hint="default"/>
      </w:rPr>
    </w:lvl>
  </w:abstractNum>
  <w:abstractNum w:abstractNumId="29">
    <w:nsid w:val="3A3E1180"/>
    <w:multiLevelType w:val="hybridMultilevel"/>
    <w:tmpl w:val="155E336A"/>
    <w:lvl w:ilvl="0" w:tplc="309C387A">
      <w:start w:val="1"/>
      <w:numFmt w:val="decimal"/>
      <w:lvlText w:val="%1."/>
      <w:lvlJc w:val="left"/>
      <w:pPr>
        <w:ind w:left="2066" w:hanging="1215"/>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0">
    <w:nsid w:val="3BD051DC"/>
    <w:multiLevelType w:val="hybridMultilevel"/>
    <w:tmpl w:val="92068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FC06DF1"/>
    <w:multiLevelType w:val="hybridMultilevel"/>
    <w:tmpl w:val="0DA0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8D35C58"/>
    <w:multiLevelType w:val="hybridMultilevel"/>
    <w:tmpl w:val="0284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290466"/>
    <w:multiLevelType w:val="hybridMultilevel"/>
    <w:tmpl w:val="4A74D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A244F7"/>
    <w:multiLevelType w:val="multilevel"/>
    <w:tmpl w:val="0F6052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nsid w:val="6C7057FA"/>
    <w:multiLevelType w:val="hybridMultilevel"/>
    <w:tmpl w:val="0FFA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3A2916"/>
    <w:multiLevelType w:val="multilevel"/>
    <w:tmpl w:val="05280A4C"/>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8">
    <w:nsid w:val="7C5C2B00"/>
    <w:multiLevelType w:val="hybridMultilevel"/>
    <w:tmpl w:val="0C489934"/>
    <w:lvl w:ilvl="0" w:tplc="0A6AF3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E345456"/>
    <w:multiLevelType w:val="hybridMultilevel"/>
    <w:tmpl w:val="694857DA"/>
    <w:lvl w:ilvl="0" w:tplc="D7648F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E566BAA"/>
    <w:multiLevelType w:val="hybridMultilevel"/>
    <w:tmpl w:val="462A0C1E"/>
    <w:lvl w:ilvl="0" w:tplc="7DACA27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num w:numId="1">
    <w:abstractNumId w:val="15"/>
  </w:num>
  <w:num w:numId="2">
    <w:abstractNumId w:val="25"/>
  </w:num>
  <w:num w:numId="3">
    <w:abstractNumId w:val="16"/>
  </w:num>
  <w:num w:numId="4">
    <w:abstractNumId w:val="28"/>
  </w:num>
  <w:num w:numId="5">
    <w:abstractNumId w:val="22"/>
  </w:num>
  <w:num w:numId="6">
    <w:abstractNumId w:val="30"/>
  </w:num>
  <w:num w:numId="7">
    <w:abstractNumId w:val="20"/>
  </w:num>
  <w:num w:numId="8">
    <w:abstractNumId w:val="36"/>
  </w:num>
  <w:num w:numId="9">
    <w:abstractNumId w:val="27"/>
  </w:num>
  <w:num w:numId="10">
    <w:abstractNumId w:val="31"/>
  </w:num>
  <w:num w:numId="11">
    <w:abstractNumId w:val="39"/>
  </w:num>
  <w:num w:numId="12">
    <w:abstractNumId w:val="21"/>
  </w:num>
  <w:num w:numId="13">
    <w:abstractNumId w:val="37"/>
  </w:num>
  <w:num w:numId="14">
    <w:abstractNumId w:val="17"/>
  </w:num>
  <w:num w:numId="15">
    <w:abstractNumId w:val="33"/>
  </w:num>
  <w:num w:numId="16">
    <w:abstractNumId w:val="38"/>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34"/>
  </w:num>
  <w:num w:numId="21">
    <w:abstractNumId w:val="23"/>
  </w:num>
  <w:num w:numId="22">
    <w:abstractNumId w:val="35"/>
  </w:num>
  <w:num w:numId="23">
    <w:abstractNumId w:val="24"/>
  </w:num>
  <w:num w:numId="24">
    <w:abstractNumId w:val="19"/>
  </w:num>
  <w:num w:numId="25">
    <w:abstractNumId w:val="40"/>
  </w:num>
  <w:num w:numId="26">
    <w:abstractNumId w:val="18"/>
  </w:num>
  <w:num w:numId="27">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2"/>
  </w:compat>
  <w:rsids>
    <w:rsidRoot w:val="004B7EB6"/>
    <w:rsid w:val="000000CB"/>
    <w:rsid w:val="0000049A"/>
    <w:rsid w:val="00000DBE"/>
    <w:rsid w:val="000013F5"/>
    <w:rsid w:val="0000149D"/>
    <w:rsid w:val="0000172B"/>
    <w:rsid w:val="00001958"/>
    <w:rsid w:val="00001C80"/>
    <w:rsid w:val="000021BB"/>
    <w:rsid w:val="00002874"/>
    <w:rsid w:val="00002D8C"/>
    <w:rsid w:val="0000304C"/>
    <w:rsid w:val="00003073"/>
    <w:rsid w:val="0000343B"/>
    <w:rsid w:val="00003465"/>
    <w:rsid w:val="00003806"/>
    <w:rsid w:val="00003BE7"/>
    <w:rsid w:val="0000414F"/>
    <w:rsid w:val="00004A1B"/>
    <w:rsid w:val="000050BA"/>
    <w:rsid w:val="000051C3"/>
    <w:rsid w:val="000063AA"/>
    <w:rsid w:val="00006595"/>
    <w:rsid w:val="000068B1"/>
    <w:rsid w:val="00006E12"/>
    <w:rsid w:val="000070E8"/>
    <w:rsid w:val="000075CC"/>
    <w:rsid w:val="00007798"/>
    <w:rsid w:val="00007DAC"/>
    <w:rsid w:val="00010774"/>
    <w:rsid w:val="00010CD4"/>
    <w:rsid w:val="00011554"/>
    <w:rsid w:val="00012294"/>
    <w:rsid w:val="0001235B"/>
    <w:rsid w:val="000128CA"/>
    <w:rsid w:val="00012D8C"/>
    <w:rsid w:val="0001315D"/>
    <w:rsid w:val="00013464"/>
    <w:rsid w:val="00013526"/>
    <w:rsid w:val="00013AA9"/>
    <w:rsid w:val="00013DAA"/>
    <w:rsid w:val="000143B1"/>
    <w:rsid w:val="0001484E"/>
    <w:rsid w:val="00014BD9"/>
    <w:rsid w:val="0001501A"/>
    <w:rsid w:val="00015178"/>
    <w:rsid w:val="0001520D"/>
    <w:rsid w:val="0001525A"/>
    <w:rsid w:val="000152CC"/>
    <w:rsid w:val="00015380"/>
    <w:rsid w:val="000154FE"/>
    <w:rsid w:val="00015BDB"/>
    <w:rsid w:val="00015D7C"/>
    <w:rsid w:val="0001605B"/>
    <w:rsid w:val="00016165"/>
    <w:rsid w:val="000161CB"/>
    <w:rsid w:val="00016926"/>
    <w:rsid w:val="00016C7B"/>
    <w:rsid w:val="0001764D"/>
    <w:rsid w:val="00017727"/>
    <w:rsid w:val="00017748"/>
    <w:rsid w:val="00017AEF"/>
    <w:rsid w:val="00017E87"/>
    <w:rsid w:val="00020232"/>
    <w:rsid w:val="0002035C"/>
    <w:rsid w:val="0002094D"/>
    <w:rsid w:val="00020BDC"/>
    <w:rsid w:val="00020FDC"/>
    <w:rsid w:val="00021138"/>
    <w:rsid w:val="0002154B"/>
    <w:rsid w:val="000217B2"/>
    <w:rsid w:val="000217E6"/>
    <w:rsid w:val="0002185B"/>
    <w:rsid w:val="00021BB2"/>
    <w:rsid w:val="00021E55"/>
    <w:rsid w:val="0002254C"/>
    <w:rsid w:val="00022920"/>
    <w:rsid w:val="00022A38"/>
    <w:rsid w:val="00022A46"/>
    <w:rsid w:val="00022C1B"/>
    <w:rsid w:val="00022FB3"/>
    <w:rsid w:val="0002320F"/>
    <w:rsid w:val="000232E5"/>
    <w:rsid w:val="00023429"/>
    <w:rsid w:val="0002355E"/>
    <w:rsid w:val="000239CC"/>
    <w:rsid w:val="00023A72"/>
    <w:rsid w:val="00023AE5"/>
    <w:rsid w:val="00023E15"/>
    <w:rsid w:val="000241B6"/>
    <w:rsid w:val="000244AE"/>
    <w:rsid w:val="000246D0"/>
    <w:rsid w:val="000253EE"/>
    <w:rsid w:val="00025CCD"/>
    <w:rsid w:val="00025D93"/>
    <w:rsid w:val="0002605A"/>
    <w:rsid w:val="000261BC"/>
    <w:rsid w:val="0002654E"/>
    <w:rsid w:val="00027089"/>
    <w:rsid w:val="000279B5"/>
    <w:rsid w:val="00027F69"/>
    <w:rsid w:val="000301C2"/>
    <w:rsid w:val="0003059C"/>
    <w:rsid w:val="000307C9"/>
    <w:rsid w:val="00030EDB"/>
    <w:rsid w:val="00030EE2"/>
    <w:rsid w:val="00030EE4"/>
    <w:rsid w:val="00030FB1"/>
    <w:rsid w:val="00031759"/>
    <w:rsid w:val="00031A1F"/>
    <w:rsid w:val="0003260B"/>
    <w:rsid w:val="0003281C"/>
    <w:rsid w:val="00032876"/>
    <w:rsid w:val="000331CC"/>
    <w:rsid w:val="00033587"/>
    <w:rsid w:val="00033755"/>
    <w:rsid w:val="0003394A"/>
    <w:rsid w:val="00034C50"/>
    <w:rsid w:val="00034DA6"/>
    <w:rsid w:val="000350B0"/>
    <w:rsid w:val="000351C3"/>
    <w:rsid w:val="000351D6"/>
    <w:rsid w:val="0003525B"/>
    <w:rsid w:val="000352A1"/>
    <w:rsid w:val="00035414"/>
    <w:rsid w:val="000355B6"/>
    <w:rsid w:val="000356D6"/>
    <w:rsid w:val="000358DE"/>
    <w:rsid w:val="00035A06"/>
    <w:rsid w:val="00035B89"/>
    <w:rsid w:val="00035D72"/>
    <w:rsid w:val="00035E52"/>
    <w:rsid w:val="000360E7"/>
    <w:rsid w:val="000360F2"/>
    <w:rsid w:val="000362F1"/>
    <w:rsid w:val="00036338"/>
    <w:rsid w:val="00036528"/>
    <w:rsid w:val="0003694D"/>
    <w:rsid w:val="000369C6"/>
    <w:rsid w:val="00036A83"/>
    <w:rsid w:val="00036D32"/>
    <w:rsid w:val="00036D4E"/>
    <w:rsid w:val="000374E2"/>
    <w:rsid w:val="00037632"/>
    <w:rsid w:val="00037B50"/>
    <w:rsid w:val="0004004C"/>
    <w:rsid w:val="000400C5"/>
    <w:rsid w:val="00040155"/>
    <w:rsid w:val="00040606"/>
    <w:rsid w:val="000408B1"/>
    <w:rsid w:val="00040A17"/>
    <w:rsid w:val="00040AA4"/>
    <w:rsid w:val="00040B65"/>
    <w:rsid w:val="00040CD3"/>
    <w:rsid w:val="00040D40"/>
    <w:rsid w:val="00040F56"/>
    <w:rsid w:val="000413A0"/>
    <w:rsid w:val="000413FF"/>
    <w:rsid w:val="0004147C"/>
    <w:rsid w:val="00041656"/>
    <w:rsid w:val="000419F1"/>
    <w:rsid w:val="00041C1F"/>
    <w:rsid w:val="00041ED8"/>
    <w:rsid w:val="00042335"/>
    <w:rsid w:val="0004247F"/>
    <w:rsid w:val="000425A6"/>
    <w:rsid w:val="00042718"/>
    <w:rsid w:val="00042ADC"/>
    <w:rsid w:val="0004344A"/>
    <w:rsid w:val="00043549"/>
    <w:rsid w:val="000436C2"/>
    <w:rsid w:val="000436E0"/>
    <w:rsid w:val="00043C32"/>
    <w:rsid w:val="00043F60"/>
    <w:rsid w:val="000443FC"/>
    <w:rsid w:val="000447D3"/>
    <w:rsid w:val="000456E8"/>
    <w:rsid w:val="00045704"/>
    <w:rsid w:val="00045763"/>
    <w:rsid w:val="000459DE"/>
    <w:rsid w:val="00045C70"/>
    <w:rsid w:val="000463BF"/>
    <w:rsid w:val="000464B7"/>
    <w:rsid w:val="00046602"/>
    <w:rsid w:val="00046653"/>
    <w:rsid w:val="000469D0"/>
    <w:rsid w:val="00046C34"/>
    <w:rsid w:val="00046F16"/>
    <w:rsid w:val="0004709F"/>
    <w:rsid w:val="00047322"/>
    <w:rsid w:val="00047423"/>
    <w:rsid w:val="00047665"/>
    <w:rsid w:val="00047728"/>
    <w:rsid w:val="000478EA"/>
    <w:rsid w:val="00047A03"/>
    <w:rsid w:val="00047C27"/>
    <w:rsid w:val="00047CC9"/>
    <w:rsid w:val="00047FC7"/>
    <w:rsid w:val="00050047"/>
    <w:rsid w:val="000504C2"/>
    <w:rsid w:val="000509EE"/>
    <w:rsid w:val="00050A88"/>
    <w:rsid w:val="00050BDE"/>
    <w:rsid w:val="00050F62"/>
    <w:rsid w:val="000511C3"/>
    <w:rsid w:val="00051648"/>
    <w:rsid w:val="00051A27"/>
    <w:rsid w:val="00051D6B"/>
    <w:rsid w:val="00052CC7"/>
    <w:rsid w:val="00052F9A"/>
    <w:rsid w:val="000533A5"/>
    <w:rsid w:val="00053416"/>
    <w:rsid w:val="00053440"/>
    <w:rsid w:val="0005354B"/>
    <w:rsid w:val="0005382D"/>
    <w:rsid w:val="00053AA4"/>
    <w:rsid w:val="00054031"/>
    <w:rsid w:val="0005405A"/>
    <w:rsid w:val="000540F6"/>
    <w:rsid w:val="000544EC"/>
    <w:rsid w:val="00054A88"/>
    <w:rsid w:val="00054B82"/>
    <w:rsid w:val="00054D58"/>
    <w:rsid w:val="00054FA6"/>
    <w:rsid w:val="000556E0"/>
    <w:rsid w:val="000557E9"/>
    <w:rsid w:val="00055CF3"/>
    <w:rsid w:val="00055DB6"/>
    <w:rsid w:val="00055FF0"/>
    <w:rsid w:val="00056068"/>
    <w:rsid w:val="00056259"/>
    <w:rsid w:val="0005652E"/>
    <w:rsid w:val="00056667"/>
    <w:rsid w:val="000568BD"/>
    <w:rsid w:val="000568DA"/>
    <w:rsid w:val="00057AEE"/>
    <w:rsid w:val="00057FAD"/>
    <w:rsid w:val="000600D7"/>
    <w:rsid w:val="000601F4"/>
    <w:rsid w:val="00060241"/>
    <w:rsid w:val="00060258"/>
    <w:rsid w:val="0006043D"/>
    <w:rsid w:val="00060797"/>
    <w:rsid w:val="00060A43"/>
    <w:rsid w:val="00060C3F"/>
    <w:rsid w:val="00060D82"/>
    <w:rsid w:val="000611EB"/>
    <w:rsid w:val="00061823"/>
    <w:rsid w:val="00061889"/>
    <w:rsid w:val="00061955"/>
    <w:rsid w:val="00061B0B"/>
    <w:rsid w:val="00061C42"/>
    <w:rsid w:val="00061CDC"/>
    <w:rsid w:val="000622C6"/>
    <w:rsid w:val="00062447"/>
    <w:rsid w:val="00062672"/>
    <w:rsid w:val="00062A08"/>
    <w:rsid w:val="00063295"/>
    <w:rsid w:val="00063386"/>
    <w:rsid w:val="00063812"/>
    <w:rsid w:val="0006385C"/>
    <w:rsid w:val="000638D9"/>
    <w:rsid w:val="000642BD"/>
    <w:rsid w:val="00064621"/>
    <w:rsid w:val="00064B4D"/>
    <w:rsid w:val="000655F9"/>
    <w:rsid w:val="00065727"/>
    <w:rsid w:val="00065F8B"/>
    <w:rsid w:val="00066D78"/>
    <w:rsid w:val="00067051"/>
    <w:rsid w:val="0007005A"/>
    <w:rsid w:val="000703FF"/>
    <w:rsid w:val="0007066F"/>
    <w:rsid w:val="00070A37"/>
    <w:rsid w:val="00070E1D"/>
    <w:rsid w:val="00070ECF"/>
    <w:rsid w:val="0007142C"/>
    <w:rsid w:val="00071A19"/>
    <w:rsid w:val="00071AFE"/>
    <w:rsid w:val="000720AD"/>
    <w:rsid w:val="000727AE"/>
    <w:rsid w:val="000727B8"/>
    <w:rsid w:val="00072B85"/>
    <w:rsid w:val="00073297"/>
    <w:rsid w:val="00073338"/>
    <w:rsid w:val="000735A4"/>
    <w:rsid w:val="00073875"/>
    <w:rsid w:val="000738AE"/>
    <w:rsid w:val="00073BBA"/>
    <w:rsid w:val="00074046"/>
    <w:rsid w:val="0007407A"/>
    <w:rsid w:val="00074432"/>
    <w:rsid w:val="0007467B"/>
    <w:rsid w:val="00074CAA"/>
    <w:rsid w:val="0007544C"/>
    <w:rsid w:val="00075686"/>
    <w:rsid w:val="00075925"/>
    <w:rsid w:val="000759CE"/>
    <w:rsid w:val="00075D36"/>
    <w:rsid w:val="000761B0"/>
    <w:rsid w:val="00076500"/>
    <w:rsid w:val="0007658C"/>
    <w:rsid w:val="000765A2"/>
    <w:rsid w:val="000767ED"/>
    <w:rsid w:val="00076ED2"/>
    <w:rsid w:val="00076F9A"/>
    <w:rsid w:val="000772D6"/>
    <w:rsid w:val="00077324"/>
    <w:rsid w:val="00077655"/>
    <w:rsid w:val="00077E12"/>
    <w:rsid w:val="00080283"/>
    <w:rsid w:val="000802BA"/>
    <w:rsid w:val="0008053F"/>
    <w:rsid w:val="000807A8"/>
    <w:rsid w:val="00080893"/>
    <w:rsid w:val="00080C98"/>
    <w:rsid w:val="00080FE0"/>
    <w:rsid w:val="0008102D"/>
    <w:rsid w:val="000813DA"/>
    <w:rsid w:val="00081578"/>
    <w:rsid w:val="00081CD8"/>
    <w:rsid w:val="00082038"/>
    <w:rsid w:val="00082214"/>
    <w:rsid w:val="0008284C"/>
    <w:rsid w:val="00082A9F"/>
    <w:rsid w:val="00082BF5"/>
    <w:rsid w:val="00082E69"/>
    <w:rsid w:val="0008300D"/>
    <w:rsid w:val="0008301B"/>
    <w:rsid w:val="00083308"/>
    <w:rsid w:val="0008396B"/>
    <w:rsid w:val="00083AA2"/>
    <w:rsid w:val="00084139"/>
    <w:rsid w:val="000845B0"/>
    <w:rsid w:val="000846C7"/>
    <w:rsid w:val="00084B1E"/>
    <w:rsid w:val="00084E93"/>
    <w:rsid w:val="00085195"/>
    <w:rsid w:val="0008527E"/>
    <w:rsid w:val="000854BA"/>
    <w:rsid w:val="0008558C"/>
    <w:rsid w:val="0008560F"/>
    <w:rsid w:val="00085B7E"/>
    <w:rsid w:val="000864CE"/>
    <w:rsid w:val="00086A39"/>
    <w:rsid w:val="00086FCD"/>
    <w:rsid w:val="00087115"/>
    <w:rsid w:val="000873EC"/>
    <w:rsid w:val="00087502"/>
    <w:rsid w:val="00087703"/>
    <w:rsid w:val="00087C96"/>
    <w:rsid w:val="0009014D"/>
    <w:rsid w:val="000903F5"/>
    <w:rsid w:val="00090621"/>
    <w:rsid w:val="00090A60"/>
    <w:rsid w:val="00090B2F"/>
    <w:rsid w:val="00091057"/>
    <w:rsid w:val="00091154"/>
    <w:rsid w:val="000916FE"/>
    <w:rsid w:val="00091890"/>
    <w:rsid w:val="00091F15"/>
    <w:rsid w:val="00092182"/>
    <w:rsid w:val="00092596"/>
    <w:rsid w:val="00092908"/>
    <w:rsid w:val="00092C6B"/>
    <w:rsid w:val="00092C7B"/>
    <w:rsid w:val="00092CC5"/>
    <w:rsid w:val="000930D2"/>
    <w:rsid w:val="0009320E"/>
    <w:rsid w:val="00093732"/>
    <w:rsid w:val="000937C2"/>
    <w:rsid w:val="00093926"/>
    <w:rsid w:val="000940AB"/>
    <w:rsid w:val="00094D74"/>
    <w:rsid w:val="000950FF"/>
    <w:rsid w:val="000956F2"/>
    <w:rsid w:val="0009596B"/>
    <w:rsid w:val="0009641D"/>
    <w:rsid w:val="00096AC3"/>
    <w:rsid w:val="00096BA4"/>
    <w:rsid w:val="00096EED"/>
    <w:rsid w:val="00097961"/>
    <w:rsid w:val="00097AF7"/>
    <w:rsid w:val="00097D73"/>
    <w:rsid w:val="00097D93"/>
    <w:rsid w:val="000A0059"/>
    <w:rsid w:val="000A02CF"/>
    <w:rsid w:val="000A03B3"/>
    <w:rsid w:val="000A04A7"/>
    <w:rsid w:val="000A0554"/>
    <w:rsid w:val="000A07E9"/>
    <w:rsid w:val="000A094D"/>
    <w:rsid w:val="000A098F"/>
    <w:rsid w:val="000A0D9B"/>
    <w:rsid w:val="000A0FBE"/>
    <w:rsid w:val="000A1317"/>
    <w:rsid w:val="000A16DA"/>
    <w:rsid w:val="000A188C"/>
    <w:rsid w:val="000A1999"/>
    <w:rsid w:val="000A1B5E"/>
    <w:rsid w:val="000A1E78"/>
    <w:rsid w:val="000A20E2"/>
    <w:rsid w:val="000A29EC"/>
    <w:rsid w:val="000A2B83"/>
    <w:rsid w:val="000A2D56"/>
    <w:rsid w:val="000A2D61"/>
    <w:rsid w:val="000A2F44"/>
    <w:rsid w:val="000A31B6"/>
    <w:rsid w:val="000A35D5"/>
    <w:rsid w:val="000A361E"/>
    <w:rsid w:val="000A39FD"/>
    <w:rsid w:val="000A3E0E"/>
    <w:rsid w:val="000A436F"/>
    <w:rsid w:val="000A4377"/>
    <w:rsid w:val="000A4979"/>
    <w:rsid w:val="000A4AD1"/>
    <w:rsid w:val="000A4C5E"/>
    <w:rsid w:val="000A5646"/>
    <w:rsid w:val="000A5A38"/>
    <w:rsid w:val="000A5ABD"/>
    <w:rsid w:val="000A5C63"/>
    <w:rsid w:val="000A5FEB"/>
    <w:rsid w:val="000A6377"/>
    <w:rsid w:val="000A65A2"/>
    <w:rsid w:val="000A6A75"/>
    <w:rsid w:val="000A6E0A"/>
    <w:rsid w:val="000A76D1"/>
    <w:rsid w:val="000A76ED"/>
    <w:rsid w:val="000A7799"/>
    <w:rsid w:val="000A7930"/>
    <w:rsid w:val="000A7A04"/>
    <w:rsid w:val="000A7ED2"/>
    <w:rsid w:val="000A7F93"/>
    <w:rsid w:val="000B0090"/>
    <w:rsid w:val="000B01C0"/>
    <w:rsid w:val="000B0320"/>
    <w:rsid w:val="000B07EE"/>
    <w:rsid w:val="000B07FB"/>
    <w:rsid w:val="000B107B"/>
    <w:rsid w:val="000B16CF"/>
    <w:rsid w:val="000B171C"/>
    <w:rsid w:val="000B1E22"/>
    <w:rsid w:val="000B1F7F"/>
    <w:rsid w:val="000B2374"/>
    <w:rsid w:val="000B298B"/>
    <w:rsid w:val="000B2CE9"/>
    <w:rsid w:val="000B3401"/>
    <w:rsid w:val="000B3BC0"/>
    <w:rsid w:val="000B3D12"/>
    <w:rsid w:val="000B415B"/>
    <w:rsid w:val="000B4B35"/>
    <w:rsid w:val="000B4B72"/>
    <w:rsid w:val="000B4D8D"/>
    <w:rsid w:val="000B4FA1"/>
    <w:rsid w:val="000B5155"/>
    <w:rsid w:val="000B540C"/>
    <w:rsid w:val="000B575E"/>
    <w:rsid w:val="000B5904"/>
    <w:rsid w:val="000B6173"/>
    <w:rsid w:val="000B627C"/>
    <w:rsid w:val="000B675B"/>
    <w:rsid w:val="000B694E"/>
    <w:rsid w:val="000B695F"/>
    <w:rsid w:val="000B6D80"/>
    <w:rsid w:val="000B6DCE"/>
    <w:rsid w:val="000B6E9F"/>
    <w:rsid w:val="000B701B"/>
    <w:rsid w:val="000B70EF"/>
    <w:rsid w:val="000B7198"/>
    <w:rsid w:val="000B7D8E"/>
    <w:rsid w:val="000B7E3D"/>
    <w:rsid w:val="000B7FF2"/>
    <w:rsid w:val="000C0041"/>
    <w:rsid w:val="000C00E7"/>
    <w:rsid w:val="000C09DA"/>
    <w:rsid w:val="000C0A49"/>
    <w:rsid w:val="000C0B25"/>
    <w:rsid w:val="000C0D71"/>
    <w:rsid w:val="000C14A4"/>
    <w:rsid w:val="000C17BD"/>
    <w:rsid w:val="000C20F4"/>
    <w:rsid w:val="000C234E"/>
    <w:rsid w:val="000C2471"/>
    <w:rsid w:val="000C261B"/>
    <w:rsid w:val="000C289B"/>
    <w:rsid w:val="000C2A17"/>
    <w:rsid w:val="000C2D7A"/>
    <w:rsid w:val="000C2E2E"/>
    <w:rsid w:val="000C313A"/>
    <w:rsid w:val="000C32C9"/>
    <w:rsid w:val="000C3F4F"/>
    <w:rsid w:val="000C409C"/>
    <w:rsid w:val="000C477F"/>
    <w:rsid w:val="000C4B93"/>
    <w:rsid w:val="000C4CEF"/>
    <w:rsid w:val="000C4E70"/>
    <w:rsid w:val="000C506F"/>
    <w:rsid w:val="000C53D3"/>
    <w:rsid w:val="000C5539"/>
    <w:rsid w:val="000C59F4"/>
    <w:rsid w:val="000C5A59"/>
    <w:rsid w:val="000C653B"/>
    <w:rsid w:val="000C6854"/>
    <w:rsid w:val="000C7199"/>
    <w:rsid w:val="000C7A80"/>
    <w:rsid w:val="000C7DAF"/>
    <w:rsid w:val="000D0613"/>
    <w:rsid w:val="000D0627"/>
    <w:rsid w:val="000D079D"/>
    <w:rsid w:val="000D0B9B"/>
    <w:rsid w:val="000D0E5A"/>
    <w:rsid w:val="000D12F7"/>
    <w:rsid w:val="000D13A4"/>
    <w:rsid w:val="000D1407"/>
    <w:rsid w:val="000D16CE"/>
    <w:rsid w:val="000D173F"/>
    <w:rsid w:val="000D17B2"/>
    <w:rsid w:val="000D19EB"/>
    <w:rsid w:val="000D1B1C"/>
    <w:rsid w:val="000D262B"/>
    <w:rsid w:val="000D2B6A"/>
    <w:rsid w:val="000D2F68"/>
    <w:rsid w:val="000D30A7"/>
    <w:rsid w:val="000D3496"/>
    <w:rsid w:val="000D360E"/>
    <w:rsid w:val="000D3877"/>
    <w:rsid w:val="000D39AD"/>
    <w:rsid w:val="000D3A02"/>
    <w:rsid w:val="000D3C9C"/>
    <w:rsid w:val="000D3CF1"/>
    <w:rsid w:val="000D3DD3"/>
    <w:rsid w:val="000D3E35"/>
    <w:rsid w:val="000D445C"/>
    <w:rsid w:val="000D4DAB"/>
    <w:rsid w:val="000D4F08"/>
    <w:rsid w:val="000D5622"/>
    <w:rsid w:val="000D5CC9"/>
    <w:rsid w:val="000D61AA"/>
    <w:rsid w:val="000D6238"/>
    <w:rsid w:val="000D6266"/>
    <w:rsid w:val="000D68CF"/>
    <w:rsid w:val="000D6CA5"/>
    <w:rsid w:val="000D6D77"/>
    <w:rsid w:val="000D72F8"/>
    <w:rsid w:val="000D74A9"/>
    <w:rsid w:val="000D76B1"/>
    <w:rsid w:val="000D76CA"/>
    <w:rsid w:val="000D7816"/>
    <w:rsid w:val="000D782E"/>
    <w:rsid w:val="000D7E23"/>
    <w:rsid w:val="000E01DA"/>
    <w:rsid w:val="000E08ED"/>
    <w:rsid w:val="000E0AE1"/>
    <w:rsid w:val="000E0E51"/>
    <w:rsid w:val="000E16FE"/>
    <w:rsid w:val="000E1BD3"/>
    <w:rsid w:val="000E1E15"/>
    <w:rsid w:val="000E2242"/>
    <w:rsid w:val="000E22D1"/>
    <w:rsid w:val="000E2483"/>
    <w:rsid w:val="000E2620"/>
    <w:rsid w:val="000E2DA3"/>
    <w:rsid w:val="000E30AA"/>
    <w:rsid w:val="000E359A"/>
    <w:rsid w:val="000E378A"/>
    <w:rsid w:val="000E3BE5"/>
    <w:rsid w:val="000E448B"/>
    <w:rsid w:val="000E472B"/>
    <w:rsid w:val="000E48FF"/>
    <w:rsid w:val="000E4CD8"/>
    <w:rsid w:val="000E545B"/>
    <w:rsid w:val="000E5545"/>
    <w:rsid w:val="000E5958"/>
    <w:rsid w:val="000E59E7"/>
    <w:rsid w:val="000E5DA0"/>
    <w:rsid w:val="000E5E50"/>
    <w:rsid w:val="000E61DB"/>
    <w:rsid w:val="000E6930"/>
    <w:rsid w:val="000E6DBD"/>
    <w:rsid w:val="000E7306"/>
    <w:rsid w:val="000E7575"/>
    <w:rsid w:val="000E79C8"/>
    <w:rsid w:val="000E7B20"/>
    <w:rsid w:val="000E7D1B"/>
    <w:rsid w:val="000E7EFD"/>
    <w:rsid w:val="000F0532"/>
    <w:rsid w:val="000F061D"/>
    <w:rsid w:val="000F06BF"/>
    <w:rsid w:val="000F09D7"/>
    <w:rsid w:val="000F122C"/>
    <w:rsid w:val="000F1262"/>
    <w:rsid w:val="000F1368"/>
    <w:rsid w:val="000F14CE"/>
    <w:rsid w:val="000F19F4"/>
    <w:rsid w:val="000F217C"/>
    <w:rsid w:val="000F2233"/>
    <w:rsid w:val="000F2254"/>
    <w:rsid w:val="000F2285"/>
    <w:rsid w:val="000F23DD"/>
    <w:rsid w:val="000F25BD"/>
    <w:rsid w:val="000F2DFA"/>
    <w:rsid w:val="000F2FA0"/>
    <w:rsid w:val="000F31E7"/>
    <w:rsid w:val="000F327C"/>
    <w:rsid w:val="000F37E0"/>
    <w:rsid w:val="000F3BF2"/>
    <w:rsid w:val="000F3EFA"/>
    <w:rsid w:val="000F4778"/>
    <w:rsid w:val="000F47C2"/>
    <w:rsid w:val="000F4892"/>
    <w:rsid w:val="000F5C47"/>
    <w:rsid w:val="000F682B"/>
    <w:rsid w:val="000F685D"/>
    <w:rsid w:val="000F69AC"/>
    <w:rsid w:val="000F7218"/>
    <w:rsid w:val="000F7360"/>
    <w:rsid w:val="000F741B"/>
    <w:rsid w:val="000F7A20"/>
    <w:rsid w:val="000F7D6D"/>
    <w:rsid w:val="000F7DF8"/>
    <w:rsid w:val="000F7E7A"/>
    <w:rsid w:val="00100487"/>
    <w:rsid w:val="001004C3"/>
    <w:rsid w:val="001006A6"/>
    <w:rsid w:val="0010077F"/>
    <w:rsid w:val="001018A1"/>
    <w:rsid w:val="001018D8"/>
    <w:rsid w:val="00101BDF"/>
    <w:rsid w:val="00101CD3"/>
    <w:rsid w:val="0010212E"/>
    <w:rsid w:val="00102312"/>
    <w:rsid w:val="0010274F"/>
    <w:rsid w:val="00102981"/>
    <w:rsid w:val="00102B52"/>
    <w:rsid w:val="00102C80"/>
    <w:rsid w:val="00102E58"/>
    <w:rsid w:val="00103914"/>
    <w:rsid w:val="00103A6D"/>
    <w:rsid w:val="00103D0A"/>
    <w:rsid w:val="00103D64"/>
    <w:rsid w:val="00103E89"/>
    <w:rsid w:val="00104374"/>
    <w:rsid w:val="0010498C"/>
    <w:rsid w:val="00104CA2"/>
    <w:rsid w:val="00104D4B"/>
    <w:rsid w:val="00104E43"/>
    <w:rsid w:val="00105247"/>
    <w:rsid w:val="00105266"/>
    <w:rsid w:val="0010564C"/>
    <w:rsid w:val="00105B9C"/>
    <w:rsid w:val="00105D33"/>
    <w:rsid w:val="00105D35"/>
    <w:rsid w:val="001060A8"/>
    <w:rsid w:val="0010657B"/>
    <w:rsid w:val="001065E9"/>
    <w:rsid w:val="001069D9"/>
    <w:rsid w:val="00106E23"/>
    <w:rsid w:val="00107043"/>
    <w:rsid w:val="00107114"/>
    <w:rsid w:val="0010762C"/>
    <w:rsid w:val="00107A0A"/>
    <w:rsid w:val="00107BE3"/>
    <w:rsid w:val="00107F89"/>
    <w:rsid w:val="00110458"/>
    <w:rsid w:val="00110F5E"/>
    <w:rsid w:val="00111147"/>
    <w:rsid w:val="00111310"/>
    <w:rsid w:val="00111AC8"/>
    <w:rsid w:val="00111B9F"/>
    <w:rsid w:val="00111BA9"/>
    <w:rsid w:val="00111CB2"/>
    <w:rsid w:val="00112132"/>
    <w:rsid w:val="001127D0"/>
    <w:rsid w:val="00112853"/>
    <w:rsid w:val="001129CD"/>
    <w:rsid w:val="00112C42"/>
    <w:rsid w:val="001134B8"/>
    <w:rsid w:val="00113610"/>
    <w:rsid w:val="00113A32"/>
    <w:rsid w:val="00113DBA"/>
    <w:rsid w:val="00114012"/>
    <w:rsid w:val="001142B7"/>
    <w:rsid w:val="001142D0"/>
    <w:rsid w:val="001148BF"/>
    <w:rsid w:val="00114EB4"/>
    <w:rsid w:val="00114F69"/>
    <w:rsid w:val="00115021"/>
    <w:rsid w:val="001153A3"/>
    <w:rsid w:val="0011543E"/>
    <w:rsid w:val="00115950"/>
    <w:rsid w:val="00115CB5"/>
    <w:rsid w:val="00116132"/>
    <w:rsid w:val="001165F4"/>
    <w:rsid w:val="00116623"/>
    <w:rsid w:val="00116A16"/>
    <w:rsid w:val="00116A84"/>
    <w:rsid w:val="00116B02"/>
    <w:rsid w:val="00116EC2"/>
    <w:rsid w:val="0011703A"/>
    <w:rsid w:val="00117090"/>
    <w:rsid w:val="0011709D"/>
    <w:rsid w:val="00117222"/>
    <w:rsid w:val="00117760"/>
    <w:rsid w:val="00117768"/>
    <w:rsid w:val="00117E6E"/>
    <w:rsid w:val="001205BD"/>
    <w:rsid w:val="00120990"/>
    <w:rsid w:val="00120B29"/>
    <w:rsid w:val="00120E16"/>
    <w:rsid w:val="001213E4"/>
    <w:rsid w:val="00121805"/>
    <w:rsid w:val="00121923"/>
    <w:rsid w:val="00121B81"/>
    <w:rsid w:val="0012220C"/>
    <w:rsid w:val="00122C48"/>
    <w:rsid w:val="00123495"/>
    <w:rsid w:val="001234B1"/>
    <w:rsid w:val="00123984"/>
    <w:rsid w:val="00123E2B"/>
    <w:rsid w:val="00123F36"/>
    <w:rsid w:val="0012440C"/>
    <w:rsid w:val="0012448A"/>
    <w:rsid w:val="001245B1"/>
    <w:rsid w:val="001245B7"/>
    <w:rsid w:val="0012497A"/>
    <w:rsid w:val="00124D46"/>
    <w:rsid w:val="001252B5"/>
    <w:rsid w:val="001256CD"/>
    <w:rsid w:val="0012589E"/>
    <w:rsid w:val="00126110"/>
    <w:rsid w:val="0012620F"/>
    <w:rsid w:val="0012681C"/>
    <w:rsid w:val="00126F3B"/>
    <w:rsid w:val="00127184"/>
    <w:rsid w:val="001271C9"/>
    <w:rsid w:val="00127827"/>
    <w:rsid w:val="0012785D"/>
    <w:rsid w:val="001278F8"/>
    <w:rsid w:val="00130167"/>
    <w:rsid w:val="0013059F"/>
    <w:rsid w:val="00130714"/>
    <w:rsid w:val="00130730"/>
    <w:rsid w:val="0013084A"/>
    <w:rsid w:val="00130D10"/>
    <w:rsid w:val="00131083"/>
    <w:rsid w:val="00131206"/>
    <w:rsid w:val="001312CA"/>
    <w:rsid w:val="00131A81"/>
    <w:rsid w:val="00131B2A"/>
    <w:rsid w:val="00131FE7"/>
    <w:rsid w:val="001320ED"/>
    <w:rsid w:val="00132818"/>
    <w:rsid w:val="00132888"/>
    <w:rsid w:val="00132999"/>
    <w:rsid w:val="00132B91"/>
    <w:rsid w:val="00132BD8"/>
    <w:rsid w:val="00132F88"/>
    <w:rsid w:val="0013301F"/>
    <w:rsid w:val="00133698"/>
    <w:rsid w:val="00133CA0"/>
    <w:rsid w:val="00134AC2"/>
    <w:rsid w:val="00134CD3"/>
    <w:rsid w:val="00135148"/>
    <w:rsid w:val="001352BD"/>
    <w:rsid w:val="00135C50"/>
    <w:rsid w:val="00135F67"/>
    <w:rsid w:val="00135FB5"/>
    <w:rsid w:val="001363C2"/>
    <w:rsid w:val="001367AA"/>
    <w:rsid w:val="001368F6"/>
    <w:rsid w:val="001372FD"/>
    <w:rsid w:val="0013765A"/>
    <w:rsid w:val="00140F4B"/>
    <w:rsid w:val="0014113F"/>
    <w:rsid w:val="0014116B"/>
    <w:rsid w:val="00141342"/>
    <w:rsid w:val="0014170D"/>
    <w:rsid w:val="001417D1"/>
    <w:rsid w:val="001419E4"/>
    <w:rsid w:val="00141A1A"/>
    <w:rsid w:val="00141E66"/>
    <w:rsid w:val="001424A5"/>
    <w:rsid w:val="00143269"/>
    <w:rsid w:val="00143856"/>
    <w:rsid w:val="00143C45"/>
    <w:rsid w:val="00143F41"/>
    <w:rsid w:val="00144420"/>
    <w:rsid w:val="0014463D"/>
    <w:rsid w:val="0014468C"/>
    <w:rsid w:val="001447F1"/>
    <w:rsid w:val="00144CB8"/>
    <w:rsid w:val="0014553A"/>
    <w:rsid w:val="00145A51"/>
    <w:rsid w:val="001467F0"/>
    <w:rsid w:val="00146AD4"/>
    <w:rsid w:val="00146C35"/>
    <w:rsid w:val="00146C5A"/>
    <w:rsid w:val="00146D61"/>
    <w:rsid w:val="00146DAF"/>
    <w:rsid w:val="00146F6A"/>
    <w:rsid w:val="0015017C"/>
    <w:rsid w:val="00150918"/>
    <w:rsid w:val="00150C2D"/>
    <w:rsid w:val="0015117A"/>
    <w:rsid w:val="00151188"/>
    <w:rsid w:val="001513F5"/>
    <w:rsid w:val="00151585"/>
    <w:rsid w:val="00151918"/>
    <w:rsid w:val="00151E48"/>
    <w:rsid w:val="00151EA8"/>
    <w:rsid w:val="001522EF"/>
    <w:rsid w:val="001528C6"/>
    <w:rsid w:val="00152942"/>
    <w:rsid w:val="00152DF8"/>
    <w:rsid w:val="00152EF6"/>
    <w:rsid w:val="00153060"/>
    <w:rsid w:val="00153417"/>
    <w:rsid w:val="001538D6"/>
    <w:rsid w:val="00153D39"/>
    <w:rsid w:val="00154164"/>
    <w:rsid w:val="00154191"/>
    <w:rsid w:val="001541FD"/>
    <w:rsid w:val="0015444F"/>
    <w:rsid w:val="00154FFE"/>
    <w:rsid w:val="00155484"/>
    <w:rsid w:val="0015551B"/>
    <w:rsid w:val="001557FA"/>
    <w:rsid w:val="00155C08"/>
    <w:rsid w:val="0015611E"/>
    <w:rsid w:val="00156569"/>
    <w:rsid w:val="001565C9"/>
    <w:rsid w:val="0015663B"/>
    <w:rsid w:val="00156906"/>
    <w:rsid w:val="00156CB8"/>
    <w:rsid w:val="00157069"/>
    <w:rsid w:val="001571ED"/>
    <w:rsid w:val="00160177"/>
    <w:rsid w:val="001609C8"/>
    <w:rsid w:val="00160CA7"/>
    <w:rsid w:val="001619CC"/>
    <w:rsid w:val="001619E7"/>
    <w:rsid w:val="00161B63"/>
    <w:rsid w:val="00162451"/>
    <w:rsid w:val="00162460"/>
    <w:rsid w:val="001625A9"/>
    <w:rsid w:val="00162AD0"/>
    <w:rsid w:val="00162DFA"/>
    <w:rsid w:val="00162F49"/>
    <w:rsid w:val="00162FF7"/>
    <w:rsid w:val="001630D3"/>
    <w:rsid w:val="00163266"/>
    <w:rsid w:val="00163471"/>
    <w:rsid w:val="001636E4"/>
    <w:rsid w:val="00163C9B"/>
    <w:rsid w:val="00164360"/>
    <w:rsid w:val="00164484"/>
    <w:rsid w:val="00164549"/>
    <w:rsid w:val="00164AD6"/>
    <w:rsid w:val="00164C19"/>
    <w:rsid w:val="00164C4A"/>
    <w:rsid w:val="00164C6A"/>
    <w:rsid w:val="00164D4E"/>
    <w:rsid w:val="00165084"/>
    <w:rsid w:val="00165507"/>
    <w:rsid w:val="00165588"/>
    <w:rsid w:val="0016559D"/>
    <w:rsid w:val="00165B25"/>
    <w:rsid w:val="00165BED"/>
    <w:rsid w:val="00165FE9"/>
    <w:rsid w:val="00166214"/>
    <w:rsid w:val="00166939"/>
    <w:rsid w:val="00166974"/>
    <w:rsid w:val="00166A94"/>
    <w:rsid w:val="00166C82"/>
    <w:rsid w:val="00166E2F"/>
    <w:rsid w:val="00166EDD"/>
    <w:rsid w:val="00166FB6"/>
    <w:rsid w:val="00167490"/>
    <w:rsid w:val="0016749C"/>
    <w:rsid w:val="001678F0"/>
    <w:rsid w:val="00167BC8"/>
    <w:rsid w:val="00167D4C"/>
    <w:rsid w:val="00167EC8"/>
    <w:rsid w:val="00170922"/>
    <w:rsid w:val="0017095A"/>
    <w:rsid w:val="00170CE3"/>
    <w:rsid w:val="001710AC"/>
    <w:rsid w:val="0017154E"/>
    <w:rsid w:val="00171745"/>
    <w:rsid w:val="00171D5F"/>
    <w:rsid w:val="0017201B"/>
    <w:rsid w:val="001721FF"/>
    <w:rsid w:val="0017272F"/>
    <w:rsid w:val="001727B5"/>
    <w:rsid w:val="00172D7E"/>
    <w:rsid w:val="00173357"/>
    <w:rsid w:val="00173563"/>
    <w:rsid w:val="00173575"/>
    <w:rsid w:val="001735AB"/>
    <w:rsid w:val="00173F70"/>
    <w:rsid w:val="00174063"/>
    <w:rsid w:val="00174332"/>
    <w:rsid w:val="001744D0"/>
    <w:rsid w:val="00174883"/>
    <w:rsid w:val="00174C14"/>
    <w:rsid w:val="00174DE9"/>
    <w:rsid w:val="00174F24"/>
    <w:rsid w:val="0017558D"/>
    <w:rsid w:val="001755A3"/>
    <w:rsid w:val="0017568A"/>
    <w:rsid w:val="00175729"/>
    <w:rsid w:val="001757CF"/>
    <w:rsid w:val="00175CDA"/>
    <w:rsid w:val="00175F89"/>
    <w:rsid w:val="0017635D"/>
    <w:rsid w:val="00176833"/>
    <w:rsid w:val="001769BA"/>
    <w:rsid w:val="00176B1B"/>
    <w:rsid w:val="00176D93"/>
    <w:rsid w:val="00176EA5"/>
    <w:rsid w:val="00176FB6"/>
    <w:rsid w:val="001770AC"/>
    <w:rsid w:val="0017711A"/>
    <w:rsid w:val="001771DE"/>
    <w:rsid w:val="0017725C"/>
    <w:rsid w:val="00177481"/>
    <w:rsid w:val="00177956"/>
    <w:rsid w:val="001779DA"/>
    <w:rsid w:val="00177B57"/>
    <w:rsid w:val="00177C19"/>
    <w:rsid w:val="00177FC2"/>
    <w:rsid w:val="00180300"/>
    <w:rsid w:val="00180477"/>
    <w:rsid w:val="001805AA"/>
    <w:rsid w:val="00180923"/>
    <w:rsid w:val="00180AD6"/>
    <w:rsid w:val="00180BD8"/>
    <w:rsid w:val="00180F7B"/>
    <w:rsid w:val="001810E6"/>
    <w:rsid w:val="00181D76"/>
    <w:rsid w:val="00181F01"/>
    <w:rsid w:val="00181FC4"/>
    <w:rsid w:val="001820A0"/>
    <w:rsid w:val="00182249"/>
    <w:rsid w:val="001823D8"/>
    <w:rsid w:val="0018247B"/>
    <w:rsid w:val="00182704"/>
    <w:rsid w:val="001827BA"/>
    <w:rsid w:val="00182A54"/>
    <w:rsid w:val="00182B1E"/>
    <w:rsid w:val="00182B45"/>
    <w:rsid w:val="00182CAD"/>
    <w:rsid w:val="0018308D"/>
    <w:rsid w:val="001830C5"/>
    <w:rsid w:val="001835B8"/>
    <w:rsid w:val="001835F1"/>
    <w:rsid w:val="00183812"/>
    <w:rsid w:val="0018381D"/>
    <w:rsid w:val="00183846"/>
    <w:rsid w:val="00183ABA"/>
    <w:rsid w:val="00183ED9"/>
    <w:rsid w:val="00183F16"/>
    <w:rsid w:val="001840B0"/>
    <w:rsid w:val="00184322"/>
    <w:rsid w:val="00184901"/>
    <w:rsid w:val="00184BAE"/>
    <w:rsid w:val="00184C17"/>
    <w:rsid w:val="00184CF0"/>
    <w:rsid w:val="00184E03"/>
    <w:rsid w:val="0018539D"/>
    <w:rsid w:val="001856E0"/>
    <w:rsid w:val="001857B3"/>
    <w:rsid w:val="001859A8"/>
    <w:rsid w:val="00185D55"/>
    <w:rsid w:val="001861E6"/>
    <w:rsid w:val="00186281"/>
    <w:rsid w:val="001866F8"/>
    <w:rsid w:val="001867EB"/>
    <w:rsid w:val="0018680C"/>
    <w:rsid w:val="001869C2"/>
    <w:rsid w:val="00187217"/>
    <w:rsid w:val="0018754F"/>
    <w:rsid w:val="001875DE"/>
    <w:rsid w:val="00187DA5"/>
    <w:rsid w:val="00190FC6"/>
    <w:rsid w:val="001913AF"/>
    <w:rsid w:val="00191B1A"/>
    <w:rsid w:val="00191B4D"/>
    <w:rsid w:val="001923BE"/>
    <w:rsid w:val="0019288B"/>
    <w:rsid w:val="00192C36"/>
    <w:rsid w:val="00192F48"/>
    <w:rsid w:val="00192F79"/>
    <w:rsid w:val="001930E0"/>
    <w:rsid w:val="00193278"/>
    <w:rsid w:val="001933C2"/>
    <w:rsid w:val="00193463"/>
    <w:rsid w:val="001936DE"/>
    <w:rsid w:val="00193B9E"/>
    <w:rsid w:val="00194ACB"/>
    <w:rsid w:val="00194C07"/>
    <w:rsid w:val="00195935"/>
    <w:rsid w:val="00195CF9"/>
    <w:rsid w:val="001960E8"/>
    <w:rsid w:val="0019625E"/>
    <w:rsid w:val="00196366"/>
    <w:rsid w:val="00196421"/>
    <w:rsid w:val="0019661C"/>
    <w:rsid w:val="00196844"/>
    <w:rsid w:val="001968D2"/>
    <w:rsid w:val="0019699B"/>
    <w:rsid w:val="00196B12"/>
    <w:rsid w:val="00196C16"/>
    <w:rsid w:val="00196D8F"/>
    <w:rsid w:val="00196F36"/>
    <w:rsid w:val="00197339"/>
    <w:rsid w:val="001A0347"/>
    <w:rsid w:val="001A03FB"/>
    <w:rsid w:val="001A043B"/>
    <w:rsid w:val="001A0580"/>
    <w:rsid w:val="001A0714"/>
    <w:rsid w:val="001A085F"/>
    <w:rsid w:val="001A0C0D"/>
    <w:rsid w:val="001A192A"/>
    <w:rsid w:val="001A1A20"/>
    <w:rsid w:val="001A1A3C"/>
    <w:rsid w:val="001A23CE"/>
    <w:rsid w:val="001A3319"/>
    <w:rsid w:val="001A37AF"/>
    <w:rsid w:val="001A38A2"/>
    <w:rsid w:val="001A3A0B"/>
    <w:rsid w:val="001A3ADD"/>
    <w:rsid w:val="001A4083"/>
    <w:rsid w:val="001A43A5"/>
    <w:rsid w:val="001A4859"/>
    <w:rsid w:val="001A4954"/>
    <w:rsid w:val="001A4A0E"/>
    <w:rsid w:val="001A4AF9"/>
    <w:rsid w:val="001A4B58"/>
    <w:rsid w:val="001A4D97"/>
    <w:rsid w:val="001A4E84"/>
    <w:rsid w:val="001A50DE"/>
    <w:rsid w:val="001A5305"/>
    <w:rsid w:val="001A547A"/>
    <w:rsid w:val="001A5530"/>
    <w:rsid w:val="001A5546"/>
    <w:rsid w:val="001A55F1"/>
    <w:rsid w:val="001A629F"/>
    <w:rsid w:val="001A6637"/>
    <w:rsid w:val="001A6658"/>
    <w:rsid w:val="001A68C6"/>
    <w:rsid w:val="001A707E"/>
    <w:rsid w:val="001A70D7"/>
    <w:rsid w:val="001A71D0"/>
    <w:rsid w:val="001A7397"/>
    <w:rsid w:val="001A77AD"/>
    <w:rsid w:val="001A7A35"/>
    <w:rsid w:val="001A7D93"/>
    <w:rsid w:val="001B00FE"/>
    <w:rsid w:val="001B0495"/>
    <w:rsid w:val="001B068C"/>
    <w:rsid w:val="001B06D0"/>
    <w:rsid w:val="001B1158"/>
    <w:rsid w:val="001B1348"/>
    <w:rsid w:val="001B188F"/>
    <w:rsid w:val="001B1D14"/>
    <w:rsid w:val="001B20DB"/>
    <w:rsid w:val="001B23C9"/>
    <w:rsid w:val="001B2553"/>
    <w:rsid w:val="001B26D7"/>
    <w:rsid w:val="001B27BC"/>
    <w:rsid w:val="001B2A20"/>
    <w:rsid w:val="001B322D"/>
    <w:rsid w:val="001B3277"/>
    <w:rsid w:val="001B328F"/>
    <w:rsid w:val="001B348D"/>
    <w:rsid w:val="001B375B"/>
    <w:rsid w:val="001B37ED"/>
    <w:rsid w:val="001B3A3B"/>
    <w:rsid w:val="001B3A99"/>
    <w:rsid w:val="001B3FD2"/>
    <w:rsid w:val="001B44FE"/>
    <w:rsid w:val="001B45F5"/>
    <w:rsid w:val="001B47A1"/>
    <w:rsid w:val="001B49C9"/>
    <w:rsid w:val="001B4B10"/>
    <w:rsid w:val="001B501A"/>
    <w:rsid w:val="001B5365"/>
    <w:rsid w:val="001B5786"/>
    <w:rsid w:val="001B5876"/>
    <w:rsid w:val="001B5945"/>
    <w:rsid w:val="001B5B5D"/>
    <w:rsid w:val="001B61B3"/>
    <w:rsid w:val="001B68C3"/>
    <w:rsid w:val="001B6B25"/>
    <w:rsid w:val="001B6CD2"/>
    <w:rsid w:val="001B75B2"/>
    <w:rsid w:val="001B7A17"/>
    <w:rsid w:val="001B7B52"/>
    <w:rsid w:val="001B7CB2"/>
    <w:rsid w:val="001C0A9A"/>
    <w:rsid w:val="001C1487"/>
    <w:rsid w:val="001C1556"/>
    <w:rsid w:val="001C181A"/>
    <w:rsid w:val="001C2186"/>
    <w:rsid w:val="001C229B"/>
    <w:rsid w:val="001C2882"/>
    <w:rsid w:val="001C2978"/>
    <w:rsid w:val="001C2A79"/>
    <w:rsid w:val="001C2AC0"/>
    <w:rsid w:val="001C31F8"/>
    <w:rsid w:val="001C3233"/>
    <w:rsid w:val="001C36B2"/>
    <w:rsid w:val="001C3F53"/>
    <w:rsid w:val="001C40CF"/>
    <w:rsid w:val="001C46FC"/>
    <w:rsid w:val="001C4819"/>
    <w:rsid w:val="001C494B"/>
    <w:rsid w:val="001C4E2F"/>
    <w:rsid w:val="001C516F"/>
    <w:rsid w:val="001C53AD"/>
    <w:rsid w:val="001C541F"/>
    <w:rsid w:val="001C56D5"/>
    <w:rsid w:val="001C5981"/>
    <w:rsid w:val="001C5AA5"/>
    <w:rsid w:val="001C5C4B"/>
    <w:rsid w:val="001C5DF0"/>
    <w:rsid w:val="001C614F"/>
    <w:rsid w:val="001C61EE"/>
    <w:rsid w:val="001C66FF"/>
    <w:rsid w:val="001C6891"/>
    <w:rsid w:val="001C6B95"/>
    <w:rsid w:val="001C6D13"/>
    <w:rsid w:val="001C6E6D"/>
    <w:rsid w:val="001C6E7D"/>
    <w:rsid w:val="001C799F"/>
    <w:rsid w:val="001D00B3"/>
    <w:rsid w:val="001D043D"/>
    <w:rsid w:val="001D0524"/>
    <w:rsid w:val="001D081B"/>
    <w:rsid w:val="001D09F6"/>
    <w:rsid w:val="001D0B35"/>
    <w:rsid w:val="001D0B92"/>
    <w:rsid w:val="001D0D12"/>
    <w:rsid w:val="001D0E44"/>
    <w:rsid w:val="001D0E6C"/>
    <w:rsid w:val="001D1715"/>
    <w:rsid w:val="001D1781"/>
    <w:rsid w:val="001D2047"/>
    <w:rsid w:val="001D2668"/>
    <w:rsid w:val="001D2D60"/>
    <w:rsid w:val="001D3269"/>
    <w:rsid w:val="001D3AAC"/>
    <w:rsid w:val="001D41B0"/>
    <w:rsid w:val="001D4220"/>
    <w:rsid w:val="001D4950"/>
    <w:rsid w:val="001D4ADD"/>
    <w:rsid w:val="001D4E4C"/>
    <w:rsid w:val="001D5976"/>
    <w:rsid w:val="001D5B1D"/>
    <w:rsid w:val="001D5C73"/>
    <w:rsid w:val="001D5D94"/>
    <w:rsid w:val="001D5DD1"/>
    <w:rsid w:val="001D5FB0"/>
    <w:rsid w:val="001D6167"/>
    <w:rsid w:val="001D64C4"/>
    <w:rsid w:val="001D6895"/>
    <w:rsid w:val="001D69DD"/>
    <w:rsid w:val="001D6D2F"/>
    <w:rsid w:val="001D6EBC"/>
    <w:rsid w:val="001D6EFF"/>
    <w:rsid w:val="001D7256"/>
    <w:rsid w:val="001D74F7"/>
    <w:rsid w:val="001D78A5"/>
    <w:rsid w:val="001D7B2C"/>
    <w:rsid w:val="001D7DD2"/>
    <w:rsid w:val="001E02F3"/>
    <w:rsid w:val="001E0525"/>
    <w:rsid w:val="001E09A3"/>
    <w:rsid w:val="001E0AE3"/>
    <w:rsid w:val="001E0EC2"/>
    <w:rsid w:val="001E113B"/>
    <w:rsid w:val="001E1495"/>
    <w:rsid w:val="001E188D"/>
    <w:rsid w:val="001E196D"/>
    <w:rsid w:val="001E1A85"/>
    <w:rsid w:val="001E1ADA"/>
    <w:rsid w:val="001E1BBF"/>
    <w:rsid w:val="001E1D11"/>
    <w:rsid w:val="001E1EA2"/>
    <w:rsid w:val="001E227C"/>
    <w:rsid w:val="001E22AF"/>
    <w:rsid w:val="001E246B"/>
    <w:rsid w:val="001E2532"/>
    <w:rsid w:val="001E29DC"/>
    <w:rsid w:val="001E2CD1"/>
    <w:rsid w:val="001E395D"/>
    <w:rsid w:val="001E3C5E"/>
    <w:rsid w:val="001E3DE3"/>
    <w:rsid w:val="001E3F51"/>
    <w:rsid w:val="001E403C"/>
    <w:rsid w:val="001E40A6"/>
    <w:rsid w:val="001E42F7"/>
    <w:rsid w:val="001E4A57"/>
    <w:rsid w:val="001E4A64"/>
    <w:rsid w:val="001E4AD2"/>
    <w:rsid w:val="001E5497"/>
    <w:rsid w:val="001E5948"/>
    <w:rsid w:val="001E5A26"/>
    <w:rsid w:val="001E5BA6"/>
    <w:rsid w:val="001E5FE3"/>
    <w:rsid w:val="001E6117"/>
    <w:rsid w:val="001E650B"/>
    <w:rsid w:val="001E66AA"/>
    <w:rsid w:val="001E699B"/>
    <w:rsid w:val="001E6A1F"/>
    <w:rsid w:val="001E73B4"/>
    <w:rsid w:val="001E74B7"/>
    <w:rsid w:val="001F0128"/>
    <w:rsid w:val="001F0249"/>
    <w:rsid w:val="001F03D0"/>
    <w:rsid w:val="001F0417"/>
    <w:rsid w:val="001F042A"/>
    <w:rsid w:val="001F04F4"/>
    <w:rsid w:val="001F0D72"/>
    <w:rsid w:val="001F15BF"/>
    <w:rsid w:val="001F171F"/>
    <w:rsid w:val="001F1AC1"/>
    <w:rsid w:val="001F1C76"/>
    <w:rsid w:val="001F1CCF"/>
    <w:rsid w:val="001F2291"/>
    <w:rsid w:val="001F2448"/>
    <w:rsid w:val="001F2681"/>
    <w:rsid w:val="001F26FB"/>
    <w:rsid w:val="001F2CE7"/>
    <w:rsid w:val="001F2EC8"/>
    <w:rsid w:val="001F3653"/>
    <w:rsid w:val="001F39FD"/>
    <w:rsid w:val="001F3CDA"/>
    <w:rsid w:val="001F3D8A"/>
    <w:rsid w:val="001F3F91"/>
    <w:rsid w:val="001F4027"/>
    <w:rsid w:val="001F41B9"/>
    <w:rsid w:val="001F4E3C"/>
    <w:rsid w:val="001F4F1E"/>
    <w:rsid w:val="001F5054"/>
    <w:rsid w:val="001F51B7"/>
    <w:rsid w:val="001F5AC4"/>
    <w:rsid w:val="001F5EDC"/>
    <w:rsid w:val="001F616D"/>
    <w:rsid w:val="001F685B"/>
    <w:rsid w:val="001F6DB3"/>
    <w:rsid w:val="001F70F4"/>
    <w:rsid w:val="001F71C2"/>
    <w:rsid w:val="001F7238"/>
    <w:rsid w:val="001F72B3"/>
    <w:rsid w:val="001F77EB"/>
    <w:rsid w:val="001F7E20"/>
    <w:rsid w:val="00200368"/>
    <w:rsid w:val="00200768"/>
    <w:rsid w:val="002007FC"/>
    <w:rsid w:val="00200915"/>
    <w:rsid w:val="002009DE"/>
    <w:rsid w:val="00201198"/>
    <w:rsid w:val="002011CE"/>
    <w:rsid w:val="002012F1"/>
    <w:rsid w:val="0020146F"/>
    <w:rsid w:val="0020158B"/>
    <w:rsid w:val="00201BDA"/>
    <w:rsid w:val="00201C52"/>
    <w:rsid w:val="00201C68"/>
    <w:rsid w:val="00201F99"/>
    <w:rsid w:val="002021EC"/>
    <w:rsid w:val="002023A7"/>
    <w:rsid w:val="002027D9"/>
    <w:rsid w:val="002033DA"/>
    <w:rsid w:val="00203BC6"/>
    <w:rsid w:val="002041CB"/>
    <w:rsid w:val="002042EA"/>
    <w:rsid w:val="00204567"/>
    <w:rsid w:val="002048F1"/>
    <w:rsid w:val="00204AB8"/>
    <w:rsid w:val="00204BE8"/>
    <w:rsid w:val="00204DBD"/>
    <w:rsid w:val="00205393"/>
    <w:rsid w:val="00205844"/>
    <w:rsid w:val="00205A0D"/>
    <w:rsid w:val="00205BD5"/>
    <w:rsid w:val="0020639C"/>
    <w:rsid w:val="00206B03"/>
    <w:rsid w:val="00206CA7"/>
    <w:rsid w:val="00206D24"/>
    <w:rsid w:val="00206E85"/>
    <w:rsid w:val="00206ECC"/>
    <w:rsid w:val="00206F38"/>
    <w:rsid w:val="002070DD"/>
    <w:rsid w:val="00207A21"/>
    <w:rsid w:val="00207AB0"/>
    <w:rsid w:val="00210396"/>
    <w:rsid w:val="0021058F"/>
    <w:rsid w:val="00210799"/>
    <w:rsid w:val="00210955"/>
    <w:rsid w:val="00211887"/>
    <w:rsid w:val="00211BA3"/>
    <w:rsid w:val="00211E87"/>
    <w:rsid w:val="00211F52"/>
    <w:rsid w:val="002122D0"/>
    <w:rsid w:val="002124AD"/>
    <w:rsid w:val="0021291C"/>
    <w:rsid w:val="00212B76"/>
    <w:rsid w:val="00212E8C"/>
    <w:rsid w:val="0021302A"/>
    <w:rsid w:val="0021359F"/>
    <w:rsid w:val="00213774"/>
    <w:rsid w:val="00213876"/>
    <w:rsid w:val="00213A71"/>
    <w:rsid w:val="00213AB0"/>
    <w:rsid w:val="00213B10"/>
    <w:rsid w:val="00213BC1"/>
    <w:rsid w:val="00213EDC"/>
    <w:rsid w:val="00213F25"/>
    <w:rsid w:val="00214240"/>
    <w:rsid w:val="00214771"/>
    <w:rsid w:val="002148BA"/>
    <w:rsid w:val="0021496B"/>
    <w:rsid w:val="00214A1E"/>
    <w:rsid w:val="00214E79"/>
    <w:rsid w:val="002150B1"/>
    <w:rsid w:val="00215126"/>
    <w:rsid w:val="002152FE"/>
    <w:rsid w:val="002156F0"/>
    <w:rsid w:val="002159E4"/>
    <w:rsid w:val="00215B66"/>
    <w:rsid w:val="00215E61"/>
    <w:rsid w:val="00215EAE"/>
    <w:rsid w:val="00216279"/>
    <w:rsid w:val="002163DA"/>
    <w:rsid w:val="00216BCB"/>
    <w:rsid w:val="00216CCD"/>
    <w:rsid w:val="00217101"/>
    <w:rsid w:val="00217263"/>
    <w:rsid w:val="002172EA"/>
    <w:rsid w:val="00217A9A"/>
    <w:rsid w:val="00217BC1"/>
    <w:rsid w:val="00217E90"/>
    <w:rsid w:val="00217FA2"/>
    <w:rsid w:val="00220986"/>
    <w:rsid w:val="00220D2D"/>
    <w:rsid w:val="00220DCE"/>
    <w:rsid w:val="00220F78"/>
    <w:rsid w:val="00221087"/>
    <w:rsid w:val="002213A3"/>
    <w:rsid w:val="002216EA"/>
    <w:rsid w:val="0022195A"/>
    <w:rsid w:val="0022198C"/>
    <w:rsid w:val="002222F0"/>
    <w:rsid w:val="0022240A"/>
    <w:rsid w:val="00222719"/>
    <w:rsid w:val="002228E5"/>
    <w:rsid w:val="00222B91"/>
    <w:rsid w:val="00223D2C"/>
    <w:rsid w:val="00223F01"/>
    <w:rsid w:val="002240B1"/>
    <w:rsid w:val="00224544"/>
    <w:rsid w:val="002245E4"/>
    <w:rsid w:val="00224814"/>
    <w:rsid w:val="00224A63"/>
    <w:rsid w:val="00224D37"/>
    <w:rsid w:val="00225C19"/>
    <w:rsid w:val="00225EE2"/>
    <w:rsid w:val="00225FE0"/>
    <w:rsid w:val="00226090"/>
    <w:rsid w:val="0022620B"/>
    <w:rsid w:val="002268D8"/>
    <w:rsid w:val="00226BDC"/>
    <w:rsid w:val="00226D48"/>
    <w:rsid w:val="00226E82"/>
    <w:rsid w:val="002273CD"/>
    <w:rsid w:val="00227F37"/>
    <w:rsid w:val="002300A4"/>
    <w:rsid w:val="00230427"/>
    <w:rsid w:val="002307C3"/>
    <w:rsid w:val="00230996"/>
    <w:rsid w:val="00230BBE"/>
    <w:rsid w:val="0023130C"/>
    <w:rsid w:val="002315F3"/>
    <w:rsid w:val="002318C6"/>
    <w:rsid w:val="00231909"/>
    <w:rsid w:val="00231B81"/>
    <w:rsid w:val="00231EAA"/>
    <w:rsid w:val="002322CE"/>
    <w:rsid w:val="00232AEB"/>
    <w:rsid w:val="00232AFB"/>
    <w:rsid w:val="00232E56"/>
    <w:rsid w:val="00232F33"/>
    <w:rsid w:val="00232FE4"/>
    <w:rsid w:val="002332A0"/>
    <w:rsid w:val="00233554"/>
    <w:rsid w:val="002337BC"/>
    <w:rsid w:val="00233B46"/>
    <w:rsid w:val="00233BCC"/>
    <w:rsid w:val="00234737"/>
    <w:rsid w:val="00234951"/>
    <w:rsid w:val="00234D5D"/>
    <w:rsid w:val="00235232"/>
    <w:rsid w:val="00235291"/>
    <w:rsid w:val="00235298"/>
    <w:rsid w:val="00235360"/>
    <w:rsid w:val="002353FD"/>
    <w:rsid w:val="00235666"/>
    <w:rsid w:val="002356B8"/>
    <w:rsid w:val="0023656A"/>
    <w:rsid w:val="0023663B"/>
    <w:rsid w:val="002367B9"/>
    <w:rsid w:val="00237162"/>
    <w:rsid w:val="002371A0"/>
    <w:rsid w:val="00237288"/>
    <w:rsid w:val="00237B2B"/>
    <w:rsid w:val="00237E4B"/>
    <w:rsid w:val="002406DC"/>
    <w:rsid w:val="002409E9"/>
    <w:rsid w:val="00240CF1"/>
    <w:rsid w:val="00240D8A"/>
    <w:rsid w:val="0024117B"/>
    <w:rsid w:val="0024128D"/>
    <w:rsid w:val="002413FC"/>
    <w:rsid w:val="00241D1D"/>
    <w:rsid w:val="00241DFF"/>
    <w:rsid w:val="00241F4D"/>
    <w:rsid w:val="002421E2"/>
    <w:rsid w:val="00242482"/>
    <w:rsid w:val="00242700"/>
    <w:rsid w:val="0024284D"/>
    <w:rsid w:val="00242B32"/>
    <w:rsid w:val="00242F16"/>
    <w:rsid w:val="00243403"/>
    <w:rsid w:val="002434EF"/>
    <w:rsid w:val="0024378D"/>
    <w:rsid w:val="002439D3"/>
    <w:rsid w:val="00243B17"/>
    <w:rsid w:val="002442F5"/>
    <w:rsid w:val="00244715"/>
    <w:rsid w:val="002448F0"/>
    <w:rsid w:val="00244D06"/>
    <w:rsid w:val="002457B4"/>
    <w:rsid w:val="00245A39"/>
    <w:rsid w:val="00246A82"/>
    <w:rsid w:val="002476DF"/>
    <w:rsid w:val="00247B6C"/>
    <w:rsid w:val="00247BE9"/>
    <w:rsid w:val="00250328"/>
    <w:rsid w:val="0025066F"/>
    <w:rsid w:val="00250A30"/>
    <w:rsid w:val="00250A6F"/>
    <w:rsid w:val="00250D78"/>
    <w:rsid w:val="00250F47"/>
    <w:rsid w:val="00250F7A"/>
    <w:rsid w:val="00250FFA"/>
    <w:rsid w:val="002517BE"/>
    <w:rsid w:val="00251E5E"/>
    <w:rsid w:val="00251F57"/>
    <w:rsid w:val="002526B7"/>
    <w:rsid w:val="00252A72"/>
    <w:rsid w:val="00252F42"/>
    <w:rsid w:val="00253111"/>
    <w:rsid w:val="00253737"/>
    <w:rsid w:val="00253A7E"/>
    <w:rsid w:val="00253A9A"/>
    <w:rsid w:val="00253B29"/>
    <w:rsid w:val="00253B44"/>
    <w:rsid w:val="002542D8"/>
    <w:rsid w:val="002542DE"/>
    <w:rsid w:val="00254327"/>
    <w:rsid w:val="00254404"/>
    <w:rsid w:val="00254776"/>
    <w:rsid w:val="00254B69"/>
    <w:rsid w:val="00254B71"/>
    <w:rsid w:val="00254BCB"/>
    <w:rsid w:val="00254C06"/>
    <w:rsid w:val="0025549C"/>
    <w:rsid w:val="00255740"/>
    <w:rsid w:val="0025586A"/>
    <w:rsid w:val="00255BE1"/>
    <w:rsid w:val="00255EBE"/>
    <w:rsid w:val="002562D6"/>
    <w:rsid w:val="00256688"/>
    <w:rsid w:val="002570E2"/>
    <w:rsid w:val="002575AF"/>
    <w:rsid w:val="00257644"/>
    <w:rsid w:val="002579B8"/>
    <w:rsid w:val="00257A82"/>
    <w:rsid w:val="00257B86"/>
    <w:rsid w:val="00260249"/>
    <w:rsid w:val="00260649"/>
    <w:rsid w:val="002607F1"/>
    <w:rsid w:val="00260870"/>
    <w:rsid w:val="00260935"/>
    <w:rsid w:val="002609E0"/>
    <w:rsid w:val="00260F61"/>
    <w:rsid w:val="00260F8B"/>
    <w:rsid w:val="002612EE"/>
    <w:rsid w:val="00261308"/>
    <w:rsid w:val="0026170B"/>
    <w:rsid w:val="0026194A"/>
    <w:rsid w:val="00261A67"/>
    <w:rsid w:val="00261CFE"/>
    <w:rsid w:val="00261FEE"/>
    <w:rsid w:val="0026209A"/>
    <w:rsid w:val="0026223B"/>
    <w:rsid w:val="0026262D"/>
    <w:rsid w:val="00262643"/>
    <w:rsid w:val="00262C5D"/>
    <w:rsid w:val="00262CF7"/>
    <w:rsid w:val="00262D4A"/>
    <w:rsid w:val="00262EDE"/>
    <w:rsid w:val="00263070"/>
    <w:rsid w:val="002630BF"/>
    <w:rsid w:val="0026323E"/>
    <w:rsid w:val="00263CBF"/>
    <w:rsid w:val="00263DC0"/>
    <w:rsid w:val="00264592"/>
    <w:rsid w:val="0026468A"/>
    <w:rsid w:val="00265B32"/>
    <w:rsid w:val="0026609E"/>
    <w:rsid w:val="002665F6"/>
    <w:rsid w:val="002676A2"/>
    <w:rsid w:val="00267D93"/>
    <w:rsid w:val="00267DAD"/>
    <w:rsid w:val="00267E0D"/>
    <w:rsid w:val="0027000B"/>
    <w:rsid w:val="0027015C"/>
    <w:rsid w:val="0027017C"/>
    <w:rsid w:val="002709B1"/>
    <w:rsid w:val="0027123E"/>
    <w:rsid w:val="00271591"/>
    <w:rsid w:val="002715D0"/>
    <w:rsid w:val="00271DB2"/>
    <w:rsid w:val="00271E19"/>
    <w:rsid w:val="002723D8"/>
    <w:rsid w:val="002726D5"/>
    <w:rsid w:val="002728EF"/>
    <w:rsid w:val="00273125"/>
    <w:rsid w:val="002731AF"/>
    <w:rsid w:val="00273722"/>
    <w:rsid w:val="002746F1"/>
    <w:rsid w:val="00274D52"/>
    <w:rsid w:val="00275089"/>
    <w:rsid w:val="0027510C"/>
    <w:rsid w:val="00275129"/>
    <w:rsid w:val="00275359"/>
    <w:rsid w:val="00275369"/>
    <w:rsid w:val="0027584F"/>
    <w:rsid w:val="00275E57"/>
    <w:rsid w:val="00276051"/>
    <w:rsid w:val="002760CB"/>
    <w:rsid w:val="002763E7"/>
    <w:rsid w:val="0027663D"/>
    <w:rsid w:val="00276D4C"/>
    <w:rsid w:val="00276DEC"/>
    <w:rsid w:val="0027715A"/>
    <w:rsid w:val="00277225"/>
    <w:rsid w:val="0027738F"/>
    <w:rsid w:val="002775E8"/>
    <w:rsid w:val="00277A0B"/>
    <w:rsid w:val="00277C1E"/>
    <w:rsid w:val="00277D7C"/>
    <w:rsid w:val="00277E84"/>
    <w:rsid w:val="00280560"/>
    <w:rsid w:val="0028056C"/>
    <w:rsid w:val="0028096B"/>
    <w:rsid w:val="00281330"/>
    <w:rsid w:val="00281810"/>
    <w:rsid w:val="00281833"/>
    <w:rsid w:val="00281FA6"/>
    <w:rsid w:val="002820E0"/>
    <w:rsid w:val="00282297"/>
    <w:rsid w:val="0028230C"/>
    <w:rsid w:val="0028271F"/>
    <w:rsid w:val="00282944"/>
    <w:rsid w:val="00282A93"/>
    <w:rsid w:val="00282BA9"/>
    <w:rsid w:val="00282C91"/>
    <w:rsid w:val="00282D98"/>
    <w:rsid w:val="002839BB"/>
    <w:rsid w:val="00283EDC"/>
    <w:rsid w:val="002840AD"/>
    <w:rsid w:val="00284181"/>
    <w:rsid w:val="002841E6"/>
    <w:rsid w:val="00284325"/>
    <w:rsid w:val="002845AD"/>
    <w:rsid w:val="00284BAC"/>
    <w:rsid w:val="00285139"/>
    <w:rsid w:val="002853CD"/>
    <w:rsid w:val="0028574C"/>
    <w:rsid w:val="00285776"/>
    <w:rsid w:val="00285CF0"/>
    <w:rsid w:val="00285DD7"/>
    <w:rsid w:val="0028655B"/>
    <w:rsid w:val="00286984"/>
    <w:rsid w:val="00286FDA"/>
    <w:rsid w:val="00287531"/>
    <w:rsid w:val="002876DD"/>
    <w:rsid w:val="00287936"/>
    <w:rsid w:val="00287EDB"/>
    <w:rsid w:val="0029010A"/>
    <w:rsid w:val="0029066D"/>
    <w:rsid w:val="0029074F"/>
    <w:rsid w:val="0029077D"/>
    <w:rsid w:val="00290EC1"/>
    <w:rsid w:val="00290F6B"/>
    <w:rsid w:val="00291171"/>
    <w:rsid w:val="00291369"/>
    <w:rsid w:val="00291770"/>
    <w:rsid w:val="00291855"/>
    <w:rsid w:val="00291969"/>
    <w:rsid w:val="00292993"/>
    <w:rsid w:val="00292A89"/>
    <w:rsid w:val="00292B5A"/>
    <w:rsid w:val="00292EEA"/>
    <w:rsid w:val="00292F3E"/>
    <w:rsid w:val="0029365E"/>
    <w:rsid w:val="0029393F"/>
    <w:rsid w:val="00293A10"/>
    <w:rsid w:val="00293D59"/>
    <w:rsid w:val="00293F3B"/>
    <w:rsid w:val="00294132"/>
    <w:rsid w:val="00294412"/>
    <w:rsid w:val="002946D8"/>
    <w:rsid w:val="00294743"/>
    <w:rsid w:val="00294847"/>
    <w:rsid w:val="00294BF9"/>
    <w:rsid w:val="00294CD5"/>
    <w:rsid w:val="00295066"/>
    <w:rsid w:val="002952F7"/>
    <w:rsid w:val="002955FB"/>
    <w:rsid w:val="00295675"/>
    <w:rsid w:val="0029596F"/>
    <w:rsid w:val="002959B9"/>
    <w:rsid w:val="00295F45"/>
    <w:rsid w:val="0029654B"/>
    <w:rsid w:val="0029666D"/>
    <w:rsid w:val="002967C9"/>
    <w:rsid w:val="00296F48"/>
    <w:rsid w:val="0029731D"/>
    <w:rsid w:val="002976B6"/>
    <w:rsid w:val="00297A81"/>
    <w:rsid w:val="00297B5E"/>
    <w:rsid w:val="00297EA8"/>
    <w:rsid w:val="002A0485"/>
    <w:rsid w:val="002A04C4"/>
    <w:rsid w:val="002A0551"/>
    <w:rsid w:val="002A074A"/>
    <w:rsid w:val="002A09CE"/>
    <w:rsid w:val="002A10DD"/>
    <w:rsid w:val="002A1259"/>
    <w:rsid w:val="002A159C"/>
    <w:rsid w:val="002A17ED"/>
    <w:rsid w:val="002A1927"/>
    <w:rsid w:val="002A1C7F"/>
    <w:rsid w:val="002A2255"/>
    <w:rsid w:val="002A2FF0"/>
    <w:rsid w:val="002A39BF"/>
    <w:rsid w:val="002A3DB9"/>
    <w:rsid w:val="002A42EB"/>
    <w:rsid w:val="002A4329"/>
    <w:rsid w:val="002A46FF"/>
    <w:rsid w:val="002A47BE"/>
    <w:rsid w:val="002A4A8F"/>
    <w:rsid w:val="002A4CEA"/>
    <w:rsid w:val="002A4FDB"/>
    <w:rsid w:val="002A53B1"/>
    <w:rsid w:val="002A5595"/>
    <w:rsid w:val="002A58CA"/>
    <w:rsid w:val="002A5AB8"/>
    <w:rsid w:val="002A5B2E"/>
    <w:rsid w:val="002A5F32"/>
    <w:rsid w:val="002A63AE"/>
    <w:rsid w:val="002A6475"/>
    <w:rsid w:val="002A6532"/>
    <w:rsid w:val="002A66A5"/>
    <w:rsid w:val="002A6C69"/>
    <w:rsid w:val="002A6FEE"/>
    <w:rsid w:val="002A7351"/>
    <w:rsid w:val="002A73DE"/>
    <w:rsid w:val="002A77BF"/>
    <w:rsid w:val="002A7A09"/>
    <w:rsid w:val="002A7C2C"/>
    <w:rsid w:val="002A7F56"/>
    <w:rsid w:val="002B0491"/>
    <w:rsid w:val="002B07BB"/>
    <w:rsid w:val="002B08C7"/>
    <w:rsid w:val="002B119F"/>
    <w:rsid w:val="002B23E7"/>
    <w:rsid w:val="002B2AB7"/>
    <w:rsid w:val="002B2C7C"/>
    <w:rsid w:val="002B35E0"/>
    <w:rsid w:val="002B36AB"/>
    <w:rsid w:val="002B3AF3"/>
    <w:rsid w:val="002B3F44"/>
    <w:rsid w:val="002B3F89"/>
    <w:rsid w:val="002B4082"/>
    <w:rsid w:val="002B4672"/>
    <w:rsid w:val="002B4769"/>
    <w:rsid w:val="002B48F8"/>
    <w:rsid w:val="002B4A78"/>
    <w:rsid w:val="002B5054"/>
    <w:rsid w:val="002B5174"/>
    <w:rsid w:val="002B52B0"/>
    <w:rsid w:val="002B5C36"/>
    <w:rsid w:val="002B5CA0"/>
    <w:rsid w:val="002B5CFE"/>
    <w:rsid w:val="002B617C"/>
    <w:rsid w:val="002B67BC"/>
    <w:rsid w:val="002B6A84"/>
    <w:rsid w:val="002B6D12"/>
    <w:rsid w:val="002B722A"/>
    <w:rsid w:val="002B767D"/>
    <w:rsid w:val="002B7C67"/>
    <w:rsid w:val="002C062E"/>
    <w:rsid w:val="002C0864"/>
    <w:rsid w:val="002C08E8"/>
    <w:rsid w:val="002C0BD7"/>
    <w:rsid w:val="002C0D69"/>
    <w:rsid w:val="002C0E71"/>
    <w:rsid w:val="002C11A7"/>
    <w:rsid w:val="002C1783"/>
    <w:rsid w:val="002C1B77"/>
    <w:rsid w:val="002C1E23"/>
    <w:rsid w:val="002C1F1F"/>
    <w:rsid w:val="002C2177"/>
    <w:rsid w:val="002C23C2"/>
    <w:rsid w:val="002C242A"/>
    <w:rsid w:val="002C356C"/>
    <w:rsid w:val="002C36F1"/>
    <w:rsid w:val="002C3B86"/>
    <w:rsid w:val="002C3C4C"/>
    <w:rsid w:val="002C3D2B"/>
    <w:rsid w:val="002C3F72"/>
    <w:rsid w:val="002C4676"/>
    <w:rsid w:val="002C4B22"/>
    <w:rsid w:val="002C4C23"/>
    <w:rsid w:val="002C4E4F"/>
    <w:rsid w:val="002C4F11"/>
    <w:rsid w:val="002C4F19"/>
    <w:rsid w:val="002C5263"/>
    <w:rsid w:val="002C53CF"/>
    <w:rsid w:val="002C56E0"/>
    <w:rsid w:val="002C67CB"/>
    <w:rsid w:val="002C6AB6"/>
    <w:rsid w:val="002C6E0D"/>
    <w:rsid w:val="002C6E40"/>
    <w:rsid w:val="002C70CA"/>
    <w:rsid w:val="002C72E8"/>
    <w:rsid w:val="002C75AE"/>
    <w:rsid w:val="002C7719"/>
    <w:rsid w:val="002C772F"/>
    <w:rsid w:val="002C7845"/>
    <w:rsid w:val="002D02C8"/>
    <w:rsid w:val="002D0439"/>
    <w:rsid w:val="002D06BC"/>
    <w:rsid w:val="002D0901"/>
    <w:rsid w:val="002D0A70"/>
    <w:rsid w:val="002D0CC6"/>
    <w:rsid w:val="002D0D08"/>
    <w:rsid w:val="002D144D"/>
    <w:rsid w:val="002D1A4C"/>
    <w:rsid w:val="002D1C57"/>
    <w:rsid w:val="002D21EE"/>
    <w:rsid w:val="002D22E0"/>
    <w:rsid w:val="002D24B3"/>
    <w:rsid w:val="002D2680"/>
    <w:rsid w:val="002D2762"/>
    <w:rsid w:val="002D2AA8"/>
    <w:rsid w:val="002D2AD6"/>
    <w:rsid w:val="002D2D18"/>
    <w:rsid w:val="002D2DFE"/>
    <w:rsid w:val="002D3B33"/>
    <w:rsid w:val="002D3DC8"/>
    <w:rsid w:val="002D4BA2"/>
    <w:rsid w:val="002D4C51"/>
    <w:rsid w:val="002D50A1"/>
    <w:rsid w:val="002D5BBC"/>
    <w:rsid w:val="002D5C98"/>
    <w:rsid w:val="002D62FE"/>
    <w:rsid w:val="002D64A0"/>
    <w:rsid w:val="002D6931"/>
    <w:rsid w:val="002D75EC"/>
    <w:rsid w:val="002D77A1"/>
    <w:rsid w:val="002D7958"/>
    <w:rsid w:val="002D7980"/>
    <w:rsid w:val="002D7A17"/>
    <w:rsid w:val="002D7F95"/>
    <w:rsid w:val="002E0854"/>
    <w:rsid w:val="002E0960"/>
    <w:rsid w:val="002E0A3A"/>
    <w:rsid w:val="002E0EAA"/>
    <w:rsid w:val="002E1073"/>
    <w:rsid w:val="002E108D"/>
    <w:rsid w:val="002E110D"/>
    <w:rsid w:val="002E15BD"/>
    <w:rsid w:val="002E15EA"/>
    <w:rsid w:val="002E183B"/>
    <w:rsid w:val="002E19DB"/>
    <w:rsid w:val="002E1EDB"/>
    <w:rsid w:val="002E25BF"/>
    <w:rsid w:val="002E26FA"/>
    <w:rsid w:val="002E2954"/>
    <w:rsid w:val="002E2A91"/>
    <w:rsid w:val="002E2E17"/>
    <w:rsid w:val="002E30A2"/>
    <w:rsid w:val="002E3946"/>
    <w:rsid w:val="002E3D88"/>
    <w:rsid w:val="002E3DF8"/>
    <w:rsid w:val="002E3E28"/>
    <w:rsid w:val="002E40C6"/>
    <w:rsid w:val="002E4165"/>
    <w:rsid w:val="002E4429"/>
    <w:rsid w:val="002E442B"/>
    <w:rsid w:val="002E4604"/>
    <w:rsid w:val="002E470D"/>
    <w:rsid w:val="002E4D01"/>
    <w:rsid w:val="002E4F2B"/>
    <w:rsid w:val="002E5077"/>
    <w:rsid w:val="002E52CA"/>
    <w:rsid w:val="002E5330"/>
    <w:rsid w:val="002E558B"/>
    <w:rsid w:val="002E5601"/>
    <w:rsid w:val="002E58FD"/>
    <w:rsid w:val="002E5A6F"/>
    <w:rsid w:val="002E5C4C"/>
    <w:rsid w:val="002E609F"/>
    <w:rsid w:val="002E651E"/>
    <w:rsid w:val="002E655C"/>
    <w:rsid w:val="002E6627"/>
    <w:rsid w:val="002E6D64"/>
    <w:rsid w:val="002E6F23"/>
    <w:rsid w:val="002E71AB"/>
    <w:rsid w:val="002E71F6"/>
    <w:rsid w:val="002E7616"/>
    <w:rsid w:val="002E7A47"/>
    <w:rsid w:val="002E7E5D"/>
    <w:rsid w:val="002E7EAB"/>
    <w:rsid w:val="002E7FDF"/>
    <w:rsid w:val="002F0223"/>
    <w:rsid w:val="002F0A58"/>
    <w:rsid w:val="002F0B0B"/>
    <w:rsid w:val="002F0D15"/>
    <w:rsid w:val="002F11DB"/>
    <w:rsid w:val="002F1236"/>
    <w:rsid w:val="002F146B"/>
    <w:rsid w:val="002F1AFC"/>
    <w:rsid w:val="002F1E13"/>
    <w:rsid w:val="002F2024"/>
    <w:rsid w:val="002F2143"/>
    <w:rsid w:val="002F23F2"/>
    <w:rsid w:val="002F2643"/>
    <w:rsid w:val="002F27A1"/>
    <w:rsid w:val="002F29C1"/>
    <w:rsid w:val="002F2E1B"/>
    <w:rsid w:val="002F2E9D"/>
    <w:rsid w:val="002F2ED1"/>
    <w:rsid w:val="002F3186"/>
    <w:rsid w:val="002F33A8"/>
    <w:rsid w:val="002F3A96"/>
    <w:rsid w:val="002F3BBD"/>
    <w:rsid w:val="002F3C57"/>
    <w:rsid w:val="002F3E4A"/>
    <w:rsid w:val="002F4379"/>
    <w:rsid w:val="002F43A0"/>
    <w:rsid w:val="002F494C"/>
    <w:rsid w:val="002F4ED4"/>
    <w:rsid w:val="002F512B"/>
    <w:rsid w:val="002F53E4"/>
    <w:rsid w:val="002F54FB"/>
    <w:rsid w:val="002F56AE"/>
    <w:rsid w:val="002F583C"/>
    <w:rsid w:val="002F5C35"/>
    <w:rsid w:val="002F5E10"/>
    <w:rsid w:val="002F5E45"/>
    <w:rsid w:val="002F62A0"/>
    <w:rsid w:val="002F6332"/>
    <w:rsid w:val="002F6577"/>
    <w:rsid w:val="002F70C4"/>
    <w:rsid w:val="002F7337"/>
    <w:rsid w:val="002F73B1"/>
    <w:rsid w:val="002F75BA"/>
    <w:rsid w:val="002F7688"/>
    <w:rsid w:val="003000A8"/>
    <w:rsid w:val="003003C1"/>
    <w:rsid w:val="00300401"/>
    <w:rsid w:val="003007F3"/>
    <w:rsid w:val="0030174E"/>
    <w:rsid w:val="00301C1C"/>
    <w:rsid w:val="00301D12"/>
    <w:rsid w:val="00301E6E"/>
    <w:rsid w:val="00301FEE"/>
    <w:rsid w:val="00302230"/>
    <w:rsid w:val="00302C04"/>
    <w:rsid w:val="003031B5"/>
    <w:rsid w:val="003031D1"/>
    <w:rsid w:val="00303EE9"/>
    <w:rsid w:val="00303FE0"/>
    <w:rsid w:val="003040C9"/>
    <w:rsid w:val="00304229"/>
    <w:rsid w:val="0030428A"/>
    <w:rsid w:val="00304542"/>
    <w:rsid w:val="00304E2F"/>
    <w:rsid w:val="00305368"/>
    <w:rsid w:val="00305552"/>
    <w:rsid w:val="003058C8"/>
    <w:rsid w:val="00305C74"/>
    <w:rsid w:val="00305C89"/>
    <w:rsid w:val="00305CE1"/>
    <w:rsid w:val="003065F7"/>
    <w:rsid w:val="00306CE1"/>
    <w:rsid w:val="003072E2"/>
    <w:rsid w:val="003073F3"/>
    <w:rsid w:val="003079E9"/>
    <w:rsid w:val="00307DF0"/>
    <w:rsid w:val="00307FEE"/>
    <w:rsid w:val="00310227"/>
    <w:rsid w:val="003104F9"/>
    <w:rsid w:val="0031073C"/>
    <w:rsid w:val="00310A04"/>
    <w:rsid w:val="00310F2C"/>
    <w:rsid w:val="00310F36"/>
    <w:rsid w:val="0031131C"/>
    <w:rsid w:val="003114A7"/>
    <w:rsid w:val="003116EF"/>
    <w:rsid w:val="003117D0"/>
    <w:rsid w:val="003117E5"/>
    <w:rsid w:val="003120FC"/>
    <w:rsid w:val="003123C5"/>
    <w:rsid w:val="00312958"/>
    <w:rsid w:val="00312EA3"/>
    <w:rsid w:val="003134BD"/>
    <w:rsid w:val="003137EE"/>
    <w:rsid w:val="00313A04"/>
    <w:rsid w:val="00313AC2"/>
    <w:rsid w:val="00313B66"/>
    <w:rsid w:val="00313BDB"/>
    <w:rsid w:val="003141BD"/>
    <w:rsid w:val="00314361"/>
    <w:rsid w:val="0031499F"/>
    <w:rsid w:val="00314FD6"/>
    <w:rsid w:val="00315296"/>
    <w:rsid w:val="003154BC"/>
    <w:rsid w:val="003156D0"/>
    <w:rsid w:val="00315A36"/>
    <w:rsid w:val="00316627"/>
    <w:rsid w:val="00316691"/>
    <w:rsid w:val="00316A2B"/>
    <w:rsid w:val="00316DDF"/>
    <w:rsid w:val="00316FD9"/>
    <w:rsid w:val="0031705B"/>
    <w:rsid w:val="003177FF"/>
    <w:rsid w:val="00317ABA"/>
    <w:rsid w:val="00317AC0"/>
    <w:rsid w:val="00317F21"/>
    <w:rsid w:val="00317FF0"/>
    <w:rsid w:val="0032035F"/>
    <w:rsid w:val="0032042E"/>
    <w:rsid w:val="00320BCB"/>
    <w:rsid w:val="00320D10"/>
    <w:rsid w:val="00320E50"/>
    <w:rsid w:val="00320FE0"/>
    <w:rsid w:val="0032141D"/>
    <w:rsid w:val="00321CBC"/>
    <w:rsid w:val="00321CE3"/>
    <w:rsid w:val="00322410"/>
    <w:rsid w:val="003227FB"/>
    <w:rsid w:val="0032294E"/>
    <w:rsid w:val="00322BAE"/>
    <w:rsid w:val="00322CC4"/>
    <w:rsid w:val="00322CE6"/>
    <w:rsid w:val="00322F6E"/>
    <w:rsid w:val="003236A1"/>
    <w:rsid w:val="00323903"/>
    <w:rsid w:val="00323D07"/>
    <w:rsid w:val="0032417D"/>
    <w:rsid w:val="00324DD8"/>
    <w:rsid w:val="00324DDF"/>
    <w:rsid w:val="00324E81"/>
    <w:rsid w:val="0032554B"/>
    <w:rsid w:val="00325E08"/>
    <w:rsid w:val="00325EE2"/>
    <w:rsid w:val="0032625B"/>
    <w:rsid w:val="003262E8"/>
    <w:rsid w:val="00326453"/>
    <w:rsid w:val="00326C57"/>
    <w:rsid w:val="00327165"/>
    <w:rsid w:val="00327192"/>
    <w:rsid w:val="003272CE"/>
    <w:rsid w:val="0032753B"/>
    <w:rsid w:val="003277B1"/>
    <w:rsid w:val="00327976"/>
    <w:rsid w:val="00330246"/>
    <w:rsid w:val="00330533"/>
    <w:rsid w:val="003305DF"/>
    <w:rsid w:val="00330B3A"/>
    <w:rsid w:val="00330D29"/>
    <w:rsid w:val="00330F31"/>
    <w:rsid w:val="003311FD"/>
    <w:rsid w:val="00331963"/>
    <w:rsid w:val="00331F2C"/>
    <w:rsid w:val="00331F59"/>
    <w:rsid w:val="003327FB"/>
    <w:rsid w:val="00332B65"/>
    <w:rsid w:val="00332BEF"/>
    <w:rsid w:val="0033395A"/>
    <w:rsid w:val="0033396F"/>
    <w:rsid w:val="00333DBB"/>
    <w:rsid w:val="0033411D"/>
    <w:rsid w:val="003341EB"/>
    <w:rsid w:val="00334277"/>
    <w:rsid w:val="003342A9"/>
    <w:rsid w:val="0033447D"/>
    <w:rsid w:val="00334564"/>
    <w:rsid w:val="003345D8"/>
    <w:rsid w:val="0033484C"/>
    <w:rsid w:val="00334CBF"/>
    <w:rsid w:val="00334DD0"/>
    <w:rsid w:val="00334FC4"/>
    <w:rsid w:val="00335503"/>
    <w:rsid w:val="00335510"/>
    <w:rsid w:val="00335612"/>
    <w:rsid w:val="00335BA7"/>
    <w:rsid w:val="00335E16"/>
    <w:rsid w:val="00335F4F"/>
    <w:rsid w:val="00336066"/>
    <w:rsid w:val="00336389"/>
    <w:rsid w:val="0033661C"/>
    <w:rsid w:val="00336C1B"/>
    <w:rsid w:val="00336DDF"/>
    <w:rsid w:val="003379F4"/>
    <w:rsid w:val="00337ED2"/>
    <w:rsid w:val="003400E2"/>
    <w:rsid w:val="00340450"/>
    <w:rsid w:val="003415AC"/>
    <w:rsid w:val="003417FF"/>
    <w:rsid w:val="00341922"/>
    <w:rsid w:val="003419C1"/>
    <w:rsid w:val="00341B51"/>
    <w:rsid w:val="00341CFC"/>
    <w:rsid w:val="003421AB"/>
    <w:rsid w:val="00342453"/>
    <w:rsid w:val="0034257C"/>
    <w:rsid w:val="00342956"/>
    <w:rsid w:val="00343662"/>
    <w:rsid w:val="00343A39"/>
    <w:rsid w:val="00343A4A"/>
    <w:rsid w:val="00344541"/>
    <w:rsid w:val="003448CE"/>
    <w:rsid w:val="00344D98"/>
    <w:rsid w:val="00345080"/>
    <w:rsid w:val="003451C1"/>
    <w:rsid w:val="00345670"/>
    <w:rsid w:val="00345847"/>
    <w:rsid w:val="00345C30"/>
    <w:rsid w:val="00345D61"/>
    <w:rsid w:val="00345FB9"/>
    <w:rsid w:val="0034661D"/>
    <w:rsid w:val="003473ED"/>
    <w:rsid w:val="003474E5"/>
    <w:rsid w:val="00347510"/>
    <w:rsid w:val="00347634"/>
    <w:rsid w:val="0034771D"/>
    <w:rsid w:val="00347776"/>
    <w:rsid w:val="00347B93"/>
    <w:rsid w:val="00347F00"/>
    <w:rsid w:val="003505EA"/>
    <w:rsid w:val="00350DCB"/>
    <w:rsid w:val="00351148"/>
    <w:rsid w:val="0035126B"/>
    <w:rsid w:val="003514C6"/>
    <w:rsid w:val="003519F1"/>
    <w:rsid w:val="00351B54"/>
    <w:rsid w:val="00351CD9"/>
    <w:rsid w:val="003520CA"/>
    <w:rsid w:val="00352319"/>
    <w:rsid w:val="003523DB"/>
    <w:rsid w:val="003524C3"/>
    <w:rsid w:val="00352738"/>
    <w:rsid w:val="0035284F"/>
    <w:rsid w:val="00352913"/>
    <w:rsid w:val="00352B92"/>
    <w:rsid w:val="00353341"/>
    <w:rsid w:val="003535A9"/>
    <w:rsid w:val="00353CE0"/>
    <w:rsid w:val="00353EFA"/>
    <w:rsid w:val="003540A2"/>
    <w:rsid w:val="0035414C"/>
    <w:rsid w:val="00354B38"/>
    <w:rsid w:val="00354BE3"/>
    <w:rsid w:val="00354CBC"/>
    <w:rsid w:val="00354DC5"/>
    <w:rsid w:val="003550B4"/>
    <w:rsid w:val="00355315"/>
    <w:rsid w:val="00355328"/>
    <w:rsid w:val="003553B0"/>
    <w:rsid w:val="00355AC2"/>
    <w:rsid w:val="00355F1B"/>
    <w:rsid w:val="00355F60"/>
    <w:rsid w:val="0035622C"/>
    <w:rsid w:val="0035672A"/>
    <w:rsid w:val="00356B02"/>
    <w:rsid w:val="0035732E"/>
    <w:rsid w:val="003573DC"/>
    <w:rsid w:val="003574F2"/>
    <w:rsid w:val="00357BED"/>
    <w:rsid w:val="00357F76"/>
    <w:rsid w:val="003602A4"/>
    <w:rsid w:val="00360AB4"/>
    <w:rsid w:val="00360B10"/>
    <w:rsid w:val="00360BB0"/>
    <w:rsid w:val="003616E4"/>
    <w:rsid w:val="003619CF"/>
    <w:rsid w:val="00362266"/>
    <w:rsid w:val="0036242C"/>
    <w:rsid w:val="00362855"/>
    <w:rsid w:val="003628FB"/>
    <w:rsid w:val="00362913"/>
    <w:rsid w:val="003629EE"/>
    <w:rsid w:val="00362D09"/>
    <w:rsid w:val="00362E39"/>
    <w:rsid w:val="0036310E"/>
    <w:rsid w:val="003640D9"/>
    <w:rsid w:val="003641F5"/>
    <w:rsid w:val="003642B8"/>
    <w:rsid w:val="00364687"/>
    <w:rsid w:val="003647FC"/>
    <w:rsid w:val="0036496C"/>
    <w:rsid w:val="00364AE1"/>
    <w:rsid w:val="00364B42"/>
    <w:rsid w:val="00364D64"/>
    <w:rsid w:val="003650F2"/>
    <w:rsid w:val="003651C6"/>
    <w:rsid w:val="00365716"/>
    <w:rsid w:val="0036667C"/>
    <w:rsid w:val="00366B9C"/>
    <w:rsid w:val="00366E9D"/>
    <w:rsid w:val="00367461"/>
    <w:rsid w:val="00367507"/>
    <w:rsid w:val="00367CF0"/>
    <w:rsid w:val="003700F6"/>
    <w:rsid w:val="0037071D"/>
    <w:rsid w:val="00370979"/>
    <w:rsid w:val="00370EFF"/>
    <w:rsid w:val="00371157"/>
    <w:rsid w:val="003711A2"/>
    <w:rsid w:val="0037121E"/>
    <w:rsid w:val="00371419"/>
    <w:rsid w:val="003714AD"/>
    <w:rsid w:val="003715C3"/>
    <w:rsid w:val="00371AD7"/>
    <w:rsid w:val="00371CDB"/>
    <w:rsid w:val="00371E99"/>
    <w:rsid w:val="00371F2A"/>
    <w:rsid w:val="00372611"/>
    <w:rsid w:val="003726D6"/>
    <w:rsid w:val="00372A0E"/>
    <w:rsid w:val="003735DD"/>
    <w:rsid w:val="003736C4"/>
    <w:rsid w:val="0037373E"/>
    <w:rsid w:val="003740B7"/>
    <w:rsid w:val="00374540"/>
    <w:rsid w:val="00374700"/>
    <w:rsid w:val="00374892"/>
    <w:rsid w:val="00374CB0"/>
    <w:rsid w:val="003755D5"/>
    <w:rsid w:val="00376695"/>
    <w:rsid w:val="00376C4F"/>
    <w:rsid w:val="00376CBA"/>
    <w:rsid w:val="00376CC7"/>
    <w:rsid w:val="00376D11"/>
    <w:rsid w:val="00376E4E"/>
    <w:rsid w:val="00376FC4"/>
    <w:rsid w:val="0037701D"/>
    <w:rsid w:val="0037719D"/>
    <w:rsid w:val="00377465"/>
    <w:rsid w:val="003776C7"/>
    <w:rsid w:val="00377867"/>
    <w:rsid w:val="003778E5"/>
    <w:rsid w:val="00377935"/>
    <w:rsid w:val="00377CA5"/>
    <w:rsid w:val="00377CC0"/>
    <w:rsid w:val="00377EBD"/>
    <w:rsid w:val="00380204"/>
    <w:rsid w:val="0038086C"/>
    <w:rsid w:val="00380EAE"/>
    <w:rsid w:val="003811A3"/>
    <w:rsid w:val="0038141F"/>
    <w:rsid w:val="00381734"/>
    <w:rsid w:val="0038186E"/>
    <w:rsid w:val="00381F67"/>
    <w:rsid w:val="003826C9"/>
    <w:rsid w:val="00382AF0"/>
    <w:rsid w:val="00382B90"/>
    <w:rsid w:val="00382D2E"/>
    <w:rsid w:val="00383022"/>
    <w:rsid w:val="003833DD"/>
    <w:rsid w:val="00383421"/>
    <w:rsid w:val="00383721"/>
    <w:rsid w:val="003837AA"/>
    <w:rsid w:val="00383D82"/>
    <w:rsid w:val="00384837"/>
    <w:rsid w:val="003849D3"/>
    <w:rsid w:val="00384A39"/>
    <w:rsid w:val="00384A3F"/>
    <w:rsid w:val="00384B71"/>
    <w:rsid w:val="00384D14"/>
    <w:rsid w:val="00385210"/>
    <w:rsid w:val="0038542E"/>
    <w:rsid w:val="00385752"/>
    <w:rsid w:val="00385A72"/>
    <w:rsid w:val="0038600E"/>
    <w:rsid w:val="0038631D"/>
    <w:rsid w:val="003864B2"/>
    <w:rsid w:val="00386C80"/>
    <w:rsid w:val="00386CC0"/>
    <w:rsid w:val="00386DCF"/>
    <w:rsid w:val="00386E3D"/>
    <w:rsid w:val="00386E81"/>
    <w:rsid w:val="003872A1"/>
    <w:rsid w:val="003875A4"/>
    <w:rsid w:val="00387988"/>
    <w:rsid w:val="00387D39"/>
    <w:rsid w:val="00387E11"/>
    <w:rsid w:val="00390065"/>
    <w:rsid w:val="00390069"/>
    <w:rsid w:val="00390457"/>
    <w:rsid w:val="0039045D"/>
    <w:rsid w:val="0039047B"/>
    <w:rsid w:val="00390887"/>
    <w:rsid w:val="00390ABF"/>
    <w:rsid w:val="00390CD4"/>
    <w:rsid w:val="00390DB6"/>
    <w:rsid w:val="00390E25"/>
    <w:rsid w:val="00390FCA"/>
    <w:rsid w:val="0039102B"/>
    <w:rsid w:val="00391999"/>
    <w:rsid w:val="00392023"/>
    <w:rsid w:val="003922F8"/>
    <w:rsid w:val="0039269C"/>
    <w:rsid w:val="00392918"/>
    <w:rsid w:val="003929B1"/>
    <w:rsid w:val="00392A8B"/>
    <w:rsid w:val="00392C9D"/>
    <w:rsid w:val="00392CFC"/>
    <w:rsid w:val="0039310C"/>
    <w:rsid w:val="00393225"/>
    <w:rsid w:val="00393448"/>
    <w:rsid w:val="003939EB"/>
    <w:rsid w:val="00393A60"/>
    <w:rsid w:val="00393DAC"/>
    <w:rsid w:val="00393E85"/>
    <w:rsid w:val="0039422A"/>
    <w:rsid w:val="0039489F"/>
    <w:rsid w:val="0039498F"/>
    <w:rsid w:val="00394A48"/>
    <w:rsid w:val="00394AB0"/>
    <w:rsid w:val="00394FC4"/>
    <w:rsid w:val="00395183"/>
    <w:rsid w:val="00395432"/>
    <w:rsid w:val="00395A1F"/>
    <w:rsid w:val="00396287"/>
    <w:rsid w:val="00396B27"/>
    <w:rsid w:val="00396BB5"/>
    <w:rsid w:val="00396C63"/>
    <w:rsid w:val="0039708B"/>
    <w:rsid w:val="003970A2"/>
    <w:rsid w:val="003972BC"/>
    <w:rsid w:val="0039769A"/>
    <w:rsid w:val="00397E32"/>
    <w:rsid w:val="003A0152"/>
    <w:rsid w:val="003A0525"/>
    <w:rsid w:val="003A06C6"/>
    <w:rsid w:val="003A06D3"/>
    <w:rsid w:val="003A121C"/>
    <w:rsid w:val="003A142E"/>
    <w:rsid w:val="003A1493"/>
    <w:rsid w:val="003A1509"/>
    <w:rsid w:val="003A2532"/>
    <w:rsid w:val="003A2859"/>
    <w:rsid w:val="003A2928"/>
    <w:rsid w:val="003A2AA0"/>
    <w:rsid w:val="003A2BDF"/>
    <w:rsid w:val="003A30E2"/>
    <w:rsid w:val="003A3409"/>
    <w:rsid w:val="003A393D"/>
    <w:rsid w:val="003A3BC8"/>
    <w:rsid w:val="003A4296"/>
    <w:rsid w:val="003A4382"/>
    <w:rsid w:val="003A490E"/>
    <w:rsid w:val="003A4A29"/>
    <w:rsid w:val="003A5473"/>
    <w:rsid w:val="003A58E7"/>
    <w:rsid w:val="003A5EF5"/>
    <w:rsid w:val="003A6416"/>
    <w:rsid w:val="003A64EE"/>
    <w:rsid w:val="003A6526"/>
    <w:rsid w:val="003A6789"/>
    <w:rsid w:val="003A6D7E"/>
    <w:rsid w:val="003A754B"/>
    <w:rsid w:val="003A7879"/>
    <w:rsid w:val="003A7A6F"/>
    <w:rsid w:val="003A7E76"/>
    <w:rsid w:val="003B01F0"/>
    <w:rsid w:val="003B0235"/>
    <w:rsid w:val="003B042F"/>
    <w:rsid w:val="003B0481"/>
    <w:rsid w:val="003B079D"/>
    <w:rsid w:val="003B0A55"/>
    <w:rsid w:val="003B0D6D"/>
    <w:rsid w:val="003B1213"/>
    <w:rsid w:val="003B1609"/>
    <w:rsid w:val="003B1818"/>
    <w:rsid w:val="003B1842"/>
    <w:rsid w:val="003B1D77"/>
    <w:rsid w:val="003B2078"/>
    <w:rsid w:val="003B238E"/>
    <w:rsid w:val="003B2607"/>
    <w:rsid w:val="003B2700"/>
    <w:rsid w:val="003B2C96"/>
    <w:rsid w:val="003B2CF3"/>
    <w:rsid w:val="003B324A"/>
    <w:rsid w:val="003B3266"/>
    <w:rsid w:val="003B3291"/>
    <w:rsid w:val="003B3665"/>
    <w:rsid w:val="003B3D51"/>
    <w:rsid w:val="003B3DB2"/>
    <w:rsid w:val="003B4052"/>
    <w:rsid w:val="003B4298"/>
    <w:rsid w:val="003B42CC"/>
    <w:rsid w:val="003B46FA"/>
    <w:rsid w:val="003B4D69"/>
    <w:rsid w:val="003B5013"/>
    <w:rsid w:val="003B504E"/>
    <w:rsid w:val="003B50BD"/>
    <w:rsid w:val="003B52B0"/>
    <w:rsid w:val="003B53B2"/>
    <w:rsid w:val="003B53CF"/>
    <w:rsid w:val="003B53FB"/>
    <w:rsid w:val="003B54D2"/>
    <w:rsid w:val="003B56FB"/>
    <w:rsid w:val="003B5B47"/>
    <w:rsid w:val="003B5C35"/>
    <w:rsid w:val="003B5DA9"/>
    <w:rsid w:val="003B5E54"/>
    <w:rsid w:val="003B669F"/>
    <w:rsid w:val="003B68F4"/>
    <w:rsid w:val="003B695F"/>
    <w:rsid w:val="003B6B56"/>
    <w:rsid w:val="003B6B84"/>
    <w:rsid w:val="003B703E"/>
    <w:rsid w:val="003B7FBB"/>
    <w:rsid w:val="003C0111"/>
    <w:rsid w:val="003C0353"/>
    <w:rsid w:val="003C06FB"/>
    <w:rsid w:val="003C074E"/>
    <w:rsid w:val="003C08B7"/>
    <w:rsid w:val="003C0B3D"/>
    <w:rsid w:val="003C0BA7"/>
    <w:rsid w:val="003C179E"/>
    <w:rsid w:val="003C1C7E"/>
    <w:rsid w:val="003C1E11"/>
    <w:rsid w:val="003C2231"/>
    <w:rsid w:val="003C27FA"/>
    <w:rsid w:val="003C2ACF"/>
    <w:rsid w:val="003C31A5"/>
    <w:rsid w:val="003C3557"/>
    <w:rsid w:val="003C3DAE"/>
    <w:rsid w:val="003C4078"/>
    <w:rsid w:val="003C4744"/>
    <w:rsid w:val="003C4AC4"/>
    <w:rsid w:val="003C5CC6"/>
    <w:rsid w:val="003C609B"/>
    <w:rsid w:val="003C6A40"/>
    <w:rsid w:val="003C6FF4"/>
    <w:rsid w:val="003C7236"/>
    <w:rsid w:val="003C75F2"/>
    <w:rsid w:val="003C7893"/>
    <w:rsid w:val="003C7B7B"/>
    <w:rsid w:val="003D0033"/>
    <w:rsid w:val="003D03C0"/>
    <w:rsid w:val="003D05A6"/>
    <w:rsid w:val="003D060C"/>
    <w:rsid w:val="003D0789"/>
    <w:rsid w:val="003D0AF9"/>
    <w:rsid w:val="003D0C28"/>
    <w:rsid w:val="003D0EB0"/>
    <w:rsid w:val="003D0EFA"/>
    <w:rsid w:val="003D158D"/>
    <w:rsid w:val="003D1666"/>
    <w:rsid w:val="003D1C8E"/>
    <w:rsid w:val="003D1D2B"/>
    <w:rsid w:val="003D1DBF"/>
    <w:rsid w:val="003D2ABE"/>
    <w:rsid w:val="003D2D63"/>
    <w:rsid w:val="003D2EE0"/>
    <w:rsid w:val="003D316C"/>
    <w:rsid w:val="003D32A7"/>
    <w:rsid w:val="003D38B3"/>
    <w:rsid w:val="003D3B47"/>
    <w:rsid w:val="003D3CE9"/>
    <w:rsid w:val="003D3F5B"/>
    <w:rsid w:val="003D40A7"/>
    <w:rsid w:val="003D422D"/>
    <w:rsid w:val="003D425D"/>
    <w:rsid w:val="003D448B"/>
    <w:rsid w:val="003D4637"/>
    <w:rsid w:val="003D4697"/>
    <w:rsid w:val="003D4BB4"/>
    <w:rsid w:val="003D52B6"/>
    <w:rsid w:val="003D52C9"/>
    <w:rsid w:val="003D5535"/>
    <w:rsid w:val="003D5987"/>
    <w:rsid w:val="003D5CEA"/>
    <w:rsid w:val="003D5E70"/>
    <w:rsid w:val="003D5E7D"/>
    <w:rsid w:val="003D62A2"/>
    <w:rsid w:val="003D6308"/>
    <w:rsid w:val="003D64E2"/>
    <w:rsid w:val="003D651C"/>
    <w:rsid w:val="003D677F"/>
    <w:rsid w:val="003D6809"/>
    <w:rsid w:val="003D6C07"/>
    <w:rsid w:val="003D733A"/>
    <w:rsid w:val="003D7A37"/>
    <w:rsid w:val="003D7D7D"/>
    <w:rsid w:val="003D7E83"/>
    <w:rsid w:val="003E011D"/>
    <w:rsid w:val="003E0255"/>
    <w:rsid w:val="003E02E1"/>
    <w:rsid w:val="003E0356"/>
    <w:rsid w:val="003E0DF7"/>
    <w:rsid w:val="003E0EFE"/>
    <w:rsid w:val="003E1064"/>
    <w:rsid w:val="003E1396"/>
    <w:rsid w:val="003E167C"/>
    <w:rsid w:val="003E1824"/>
    <w:rsid w:val="003E1948"/>
    <w:rsid w:val="003E2040"/>
    <w:rsid w:val="003E208A"/>
    <w:rsid w:val="003E22D0"/>
    <w:rsid w:val="003E2C43"/>
    <w:rsid w:val="003E2F23"/>
    <w:rsid w:val="003E3011"/>
    <w:rsid w:val="003E3071"/>
    <w:rsid w:val="003E3522"/>
    <w:rsid w:val="003E38B4"/>
    <w:rsid w:val="003E3ABC"/>
    <w:rsid w:val="003E3BA3"/>
    <w:rsid w:val="003E40A0"/>
    <w:rsid w:val="003E427D"/>
    <w:rsid w:val="003E48D3"/>
    <w:rsid w:val="003E51F3"/>
    <w:rsid w:val="003E52A7"/>
    <w:rsid w:val="003E547D"/>
    <w:rsid w:val="003E59E6"/>
    <w:rsid w:val="003E5D1E"/>
    <w:rsid w:val="003E5F1D"/>
    <w:rsid w:val="003E630B"/>
    <w:rsid w:val="003E6BD6"/>
    <w:rsid w:val="003E70BD"/>
    <w:rsid w:val="003E7523"/>
    <w:rsid w:val="003E7B6A"/>
    <w:rsid w:val="003E7FB3"/>
    <w:rsid w:val="003F01FF"/>
    <w:rsid w:val="003F0396"/>
    <w:rsid w:val="003F0696"/>
    <w:rsid w:val="003F0E9A"/>
    <w:rsid w:val="003F0F36"/>
    <w:rsid w:val="003F0F83"/>
    <w:rsid w:val="003F116D"/>
    <w:rsid w:val="003F136E"/>
    <w:rsid w:val="003F1A8E"/>
    <w:rsid w:val="003F1B76"/>
    <w:rsid w:val="003F1E62"/>
    <w:rsid w:val="003F275D"/>
    <w:rsid w:val="003F2C96"/>
    <w:rsid w:val="003F2EDD"/>
    <w:rsid w:val="003F30F3"/>
    <w:rsid w:val="003F3517"/>
    <w:rsid w:val="003F35C4"/>
    <w:rsid w:val="003F361D"/>
    <w:rsid w:val="003F4119"/>
    <w:rsid w:val="003F4302"/>
    <w:rsid w:val="003F4C8A"/>
    <w:rsid w:val="003F50D0"/>
    <w:rsid w:val="003F522C"/>
    <w:rsid w:val="003F5266"/>
    <w:rsid w:val="003F56C1"/>
    <w:rsid w:val="003F58EB"/>
    <w:rsid w:val="003F5C5A"/>
    <w:rsid w:val="003F5F84"/>
    <w:rsid w:val="003F64AE"/>
    <w:rsid w:val="003F6645"/>
    <w:rsid w:val="003F66DE"/>
    <w:rsid w:val="003F75CA"/>
    <w:rsid w:val="003F7991"/>
    <w:rsid w:val="003F7A5F"/>
    <w:rsid w:val="003F7C9C"/>
    <w:rsid w:val="00400439"/>
    <w:rsid w:val="004005E4"/>
    <w:rsid w:val="00400B67"/>
    <w:rsid w:val="00400FA2"/>
    <w:rsid w:val="00401078"/>
    <w:rsid w:val="004010E5"/>
    <w:rsid w:val="00401135"/>
    <w:rsid w:val="004012B3"/>
    <w:rsid w:val="0040149B"/>
    <w:rsid w:val="004014A8"/>
    <w:rsid w:val="00401B6D"/>
    <w:rsid w:val="00401F64"/>
    <w:rsid w:val="00401F97"/>
    <w:rsid w:val="004021D2"/>
    <w:rsid w:val="00402623"/>
    <w:rsid w:val="00402AD8"/>
    <w:rsid w:val="00402B9E"/>
    <w:rsid w:val="0040318A"/>
    <w:rsid w:val="004033EB"/>
    <w:rsid w:val="0040373E"/>
    <w:rsid w:val="00403B25"/>
    <w:rsid w:val="00403B42"/>
    <w:rsid w:val="00403C2E"/>
    <w:rsid w:val="00403E94"/>
    <w:rsid w:val="00404459"/>
    <w:rsid w:val="0040445E"/>
    <w:rsid w:val="00404B91"/>
    <w:rsid w:val="00404D12"/>
    <w:rsid w:val="00405087"/>
    <w:rsid w:val="004055EB"/>
    <w:rsid w:val="00405832"/>
    <w:rsid w:val="00405887"/>
    <w:rsid w:val="00405CFD"/>
    <w:rsid w:val="00405D5F"/>
    <w:rsid w:val="00405DA4"/>
    <w:rsid w:val="004061BF"/>
    <w:rsid w:val="00406201"/>
    <w:rsid w:val="00406395"/>
    <w:rsid w:val="00406465"/>
    <w:rsid w:val="00406477"/>
    <w:rsid w:val="0040656D"/>
    <w:rsid w:val="00406E3F"/>
    <w:rsid w:val="00406EAF"/>
    <w:rsid w:val="00406F34"/>
    <w:rsid w:val="00406F5F"/>
    <w:rsid w:val="004071E4"/>
    <w:rsid w:val="004077FE"/>
    <w:rsid w:val="004079ED"/>
    <w:rsid w:val="00407CFA"/>
    <w:rsid w:val="00410232"/>
    <w:rsid w:val="004102E6"/>
    <w:rsid w:val="004107CC"/>
    <w:rsid w:val="004109FC"/>
    <w:rsid w:val="004109FE"/>
    <w:rsid w:val="00411309"/>
    <w:rsid w:val="004114D9"/>
    <w:rsid w:val="00411A02"/>
    <w:rsid w:val="00411DC6"/>
    <w:rsid w:val="00412281"/>
    <w:rsid w:val="004126D7"/>
    <w:rsid w:val="00412AEF"/>
    <w:rsid w:val="00412ED4"/>
    <w:rsid w:val="00412FAC"/>
    <w:rsid w:val="0041473C"/>
    <w:rsid w:val="00414902"/>
    <w:rsid w:val="00414B12"/>
    <w:rsid w:val="00414D96"/>
    <w:rsid w:val="00414EF7"/>
    <w:rsid w:val="0041523F"/>
    <w:rsid w:val="004152C5"/>
    <w:rsid w:val="00415AB6"/>
    <w:rsid w:val="00416226"/>
    <w:rsid w:val="004165A7"/>
    <w:rsid w:val="00416790"/>
    <w:rsid w:val="00416A10"/>
    <w:rsid w:val="00416B5B"/>
    <w:rsid w:val="004172C1"/>
    <w:rsid w:val="004174ED"/>
    <w:rsid w:val="0041778C"/>
    <w:rsid w:val="004178B8"/>
    <w:rsid w:val="004178BD"/>
    <w:rsid w:val="00417B72"/>
    <w:rsid w:val="00417C51"/>
    <w:rsid w:val="00420233"/>
    <w:rsid w:val="0042048A"/>
    <w:rsid w:val="0042069F"/>
    <w:rsid w:val="0042114B"/>
    <w:rsid w:val="0042148D"/>
    <w:rsid w:val="004215DE"/>
    <w:rsid w:val="00421BD6"/>
    <w:rsid w:val="00421CC3"/>
    <w:rsid w:val="00421D76"/>
    <w:rsid w:val="004224E6"/>
    <w:rsid w:val="0042284D"/>
    <w:rsid w:val="00422B6A"/>
    <w:rsid w:val="004230E7"/>
    <w:rsid w:val="004233CC"/>
    <w:rsid w:val="00423723"/>
    <w:rsid w:val="0042399D"/>
    <w:rsid w:val="00423A58"/>
    <w:rsid w:val="00423CAB"/>
    <w:rsid w:val="00424139"/>
    <w:rsid w:val="00424B93"/>
    <w:rsid w:val="00424CDB"/>
    <w:rsid w:val="00425152"/>
    <w:rsid w:val="00425267"/>
    <w:rsid w:val="0042563D"/>
    <w:rsid w:val="00425ACA"/>
    <w:rsid w:val="00425C46"/>
    <w:rsid w:val="00425E5B"/>
    <w:rsid w:val="00425ED6"/>
    <w:rsid w:val="004263C2"/>
    <w:rsid w:val="0042669F"/>
    <w:rsid w:val="004267B1"/>
    <w:rsid w:val="00426C5A"/>
    <w:rsid w:val="00426ECC"/>
    <w:rsid w:val="00426F37"/>
    <w:rsid w:val="004274F3"/>
    <w:rsid w:val="004278AB"/>
    <w:rsid w:val="00427C65"/>
    <w:rsid w:val="00430276"/>
    <w:rsid w:val="00430973"/>
    <w:rsid w:val="00430A2F"/>
    <w:rsid w:val="00431426"/>
    <w:rsid w:val="00431464"/>
    <w:rsid w:val="00431730"/>
    <w:rsid w:val="0043182A"/>
    <w:rsid w:val="00431C3B"/>
    <w:rsid w:val="00431E87"/>
    <w:rsid w:val="00431FDF"/>
    <w:rsid w:val="004328B4"/>
    <w:rsid w:val="00432C6B"/>
    <w:rsid w:val="0043336B"/>
    <w:rsid w:val="004335C8"/>
    <w:rsid w:val="00433722"/>
    <w:rsid w:val="00433858"/>
    <w:rsid w:val="00433D65"/>
    <w:rsid w:val="00433E97"/>
    <w:rsid w:val="00434578"/>
    <w:rsid w:val="00434906"/>
    <w:rsid w:val="00434DD5"/>
    <w:rsid w:val="00434F98"/>
    <w:rsid w:val="00434FCD"/>
    <w:rsid w:val="00435478"/>
    <w:rsid w:val="00435563"/>
    <w:rsid w:val="0043564E"/>
    <w:rsid w:val="00435857"/>
    <w:rsid w:val="00435A00"/>
    <w:rsid w:val="00435C4D"/>
    <w:rsid w:val="00435EAD"/>
    <w:rsid w:val="004360EA"/>
    <w:rsid w:val="004363B6"/>
    <w:rsid w:val="00436524"/>
    <w:rsid w:val="00436B5B"/>
    <w:rsid w:val="0043710D"/>
    <w:rsid w:val="00437495"/>
    <w:rsid w:val="004375A4"/>
    <w:rsid w:val="004377EE"/>
    <w:rsid w:val="00437BE6"/>
    <w:rsid w:val="00440046"/>
    <w:rsid w:val="0044021B"/>
    <w:rsid w:val="00440452"/>
    <w:rsid w:val="00440809"/>
    <w:rsid w:val="004409DA"/>
    <w:rsid w:val="00440A90"/>
    <w:rsid w:val="00440BE3"/>
    <w:rsid w:val="00440D9E"/>
    <w:rsid w:val="00440F15"/>
    <w:rsid w:val="0044128F"/>
    <w:rsid w:val="004414A9"/>
    <w:rsid w:val="00441704"/>
    <w:rsid w:val="00441AAB"/>
    <w:rsid w:val="00441AC2"/>
    <w:rsid w:val="00441B66"/>
    <w:rsid w:val="00442351"/>
    <w:rsid w:val="0044309E"/>
    <w:rsid w:val="00443583"/>
    <w:rsid w:val="00444369"/>
    <w:rsid w:val="00444449"/>
    <w:rsid w:val="00444907"/>
    <w:rsid w:val="00444F36"/>
    <w:rsid w:val="004450ED"/>
    <w:rsid w:val="0044592C"/>
    <w:rsid w:val="00445976"/>
    <w:rsid w:val="00445990"/>
    <w:rsid w:val="00445A3B"/>
    <w:rsid w:val="0044657B"/>
    <w:rsid w:val="00446A96"/>
    <w:rsid w:val="00446AF6"/>
    <w:rsid w:val="00446FB4"/>
    <w:rsid w:val="004470C6"/>
    <w:rsid w:val="004474B7"/>
    <w:rsid w:val="004477FB"/>
    <w:rsid w:val="00447B49"/>
    <w:rsid w:val="004508EE"/>
    <w:rsid w:val="004509F2"/>
    <w:rsid w:val="00450BCC"/>
    <w:rsid w:val="00451100"/>
    <w:rsid w:val="004511F0"/>
    <w:rsid w:val="0045134F"/>
    <w:rsid w:val="0045155D"/>
    <w:rsid w:val="004517BD"/>
    <w:rsid w:val="00451F29"/>
    <w:rsid w:val="00451F4F"/>
    <w:rsid w:val="00452323"/>
    <w:rsid w:val="00452766"/>
    <w:rsid w:val="004529ED"/>
    <w:rsid w:val="00452AC3"/>
    <w:rsid w:val="00452EC5"/>
    <w:rsid w:val="0045342F"/>
    <w:rsid w:val="004535E3"/>
    <w:rsid w:val="00453870"/>
    <w:rsid w:val="00453A1E"/>
    <w:rsid w:val="00453AC8"/>
    <w:rsid w:val="00453CA6"/>
    <w:rsid w:val="00453CC8"/>
    <w:rsid w:val="00453FAD"/>
    <w:rsid w:val="0045473E"/>
    <w:rsid w:val="00454CCF"/>
    <w:rsid w:val="00454D5E"/>
    <w:rsid w:val="00454E9B"/>
    <w:rsid w:val="00455139"/>
    <w:rsid w:val="004551E0"/>
    <w:rsid w:val="00455203"/>
    <w:rsid w:val="0045520C"/>
    <w:rsid w:val="00455252"/>
    <w:rsid w:val="004555E9"/>
    <w:rsid w:val="0045563D"/>
    <w:rsid w:val="00455AE6"/>
    <w:rsid w:val="00455B07"/>
    <w:rsid w:val="00455B9E"/>
    <w:rsid w:val="00456146"/>
    <w:rsid w:val="00456191"/>
    <w:rsid w:val="00456360"/>
    <w:rsid w:val="0045690C"/>
    <w:rsid w:val="00456BB3"/>
    <w:rsid w:val="00456F80"/>
    <w:rsid w:val="0045774E"/>
    <w:rsid w:val="00457773"/>
    <w:rsid w:val="004578AA"/>
    <w:rsid w:val="004578DE"/>
    <w:rsid w:val="00457B75"/>
    <w:rsid w:val="00457D1A"/>
    <w:rsid w:val="00457FFB"/>
    <w:rsid w:val="0046044D"/>
    <w:rsid w:val="00460499"/>
    <w:rsid w:val="004605DF"/>
    <w:rsid w:val="004607F1"/>
    <w:rsid w:val="00460904"/>
    <w:rsid w:val="00460B33"/>
    <w:rsid w:val="00461E6C"/>
    <w:rsid w:val="004621DD"/>
    <w:rsid w:val="00462412"/>
    <w:rsid w:val="0046248B"/>
    <w:rsid w:val="004624DE"/>
    <w:rsid w:val="00462784"/>
    <w:rsid w:val="00462BBF"/>
    <w:rsid w:val="00462D12"/>
    <w:rsid w:val="004632D7"/>
    <w:rsid w:val="00463304"/>
    <w:rsid w:val="00463461"/>
    <w:rsid w:val="004635C2"/>
    <w:rsid w:val="0046374A"/>
    <w:rsid w:val="00463B82"/>
    <w:rsid w:val="00463BC6"/>
    <w:rsid w:val="00464093"/>
    <w:rsid w:val="004642F8"/>
    <w:rsid w:val="00464BBF"/>
    <w:rsid w:val="00464D08"/>
    <w:rsid w:val="00464EEE"/>
    <w:rsid w:val="00464FE1"/>
    <w:rsid w:val="004651FC"/>
    <w:rsid w:val="0046571B"/>
    <w:rsid w:val="004658F0"/>
    <w:rsid w:val="00465BF4"/>
    <w:rsid w:val="00465FD0"/>
    <w:rsid w:val="004662FE"/>
    <w:rsid w:val="004664D1"/>
    <w:rsid w:val="0046663A"/>
    <w:rsid w:val="00466DDD"/>
    <w:rsid w:val="004670C4"/>
    <w:rsid w:val="00467272"/>
    <w:rsid w:val="00467378"/>
    <w:rsid w:val="00467583"/>
    <w:rsid w:val="0046770A"/>
    <w:rsid w:val="00467C6A"/>
    <w:rsid w:val="00467DD7"/>
    <w:rsid w:val="004703FF"/>
    <w:rsid w:val="00470469"/>
    <w:rsid w:val="00470855"/>
    <w:rsid w:val="00470CD6"/>
    <w:rsid w:val="00471356"/>
    <w:rsid w:val="00471531"/>
    <w:rsid w:val="00471913"/>
    <w:rsid w:val="00471C18"/>
    <w:rsid w:val="004724B3"/>
    <w:rsid w:val="00472A59"/>
    <w:rsid w:val="00472E05"/>
    <w:rsid w:val="004733C5"/>
    <w:rsid w:val="00473BF1"/>
    <w:rsid w:val="00473CD5"/>
    <w:rsid w:val="00473F0C"/>
    <w:rsid w:val="00473FD6"/>
    <w:rsid w:val="00474231"/>
    <w:rsid w:val="004742E3"/>
    <w:rsid w:val="00474D1C"/>
    <w:rsid w:val="004750DD"/>
    <w:rsid w:val="0047533A"/>
    <w:rsid w:val="004753AF"/>
    <w:rsid w:val="004757FB"/>
    <w:rsid w:val="004765CD"/>
    <w:rsid w:val="00476836"/>
    <w:rsid w:val="00476972"/>
    <w:rsid w:val="0047700D"/>
    <w:rsid w:val="0047701D"/>
    <w:rsid w:val="0047717F"/>
    <w:rsid w:val="004773FA"/>
    <w:rsid w:val="00477675"/>
    <w:rsid w:val="0047773D"/>
    <w:rsid w:val="00477807"/>
    <w:rsid w:val="00477A96"/>
    <w:rsid w:val="00477F6B"/>
    <w:rsid w:val="004801C2"/>
    <w:rsid w:val="00480998"/>
    <w:rsid w:val="004811D2"/>
    <w:rsid w:val="00481A42"/>
    <w:rsid w:val="00482439"/>
    <w:rsid w:val="004825DA"/>
    <w:rsid w:val="00482960"/>
    <w:rsid w:val="00482B26"/>
    <w:rsid w:val="0048309C"/>
    <w:rsid w:val="00483216"/>
    <w:rsid w:val="00483653"/>
    <w:rsid w:val="00483871"/>
    <w:rsid w:val="00483FEC"/>
    <w:rsid w:val="0048427C"/>
    <w:rsid w:val="004843FB"/>
    <w:rsid w:val="004845F6"/>
    <w:rsid w:val="004848A6"/>
    <w:rsid w:val="0048496A"/>
    <w:rsid w:val="00484C1A"/>
    <w:rsid w:val="00484DDE"/>
    <w:rsid w:val="00485270"/>
    <w:rsid w:val="004853C1"/>
    <w:rsid w:val="0048571F"/>
    <w:rsid w:val="004860D7"/>
    <w:rsid w:val="004860E5"/>
    <w:rsid w:val="00486546"/>
    <w:rsid w:val="00486F4E"/>
    <w:rsid w:val="0048739B"/>
    <w:rsid w:val="004879D0"/>
    <w:rsid w:val="00487BB0"/>
    <w:rsid w:val="00487D92"/>
    <w:rsid w:val="00487F79"/>
    <w:rsid w:val="00490315"/>
    <w:rsid w:val="00490817"/>
    <w:rsid w:val="00490E17"/>
    <w:rsid w:val="00491BB9"/>
    <w:rsid w:val="00491C99"/>
    <w:rsid w:val="00491E7A"/>
    <w:rsid w:val="00492647"/>
    <w:rsid w:val="00492AD4"/>
    <w:rsid w:val="004939D2"/>
    <w:rsid w:val="00493A20"/>
    <w:rsid w:val="00493C99"/>
    <w:rsid w:val="004940C6"/>
    <w:rsid w:val="00494954"/>
    <w:rsid w:val="00494E72"/>
    <w:rsid w:val="00494EA4"/>
    <w:rsid w:val="00495009"/>
    <w:rsid w:val="0049513B"/>
    <w:rsid w:val="0049543B"/>
    <w:rsid w:val="00495BB2"/>
    <w:rsid w:val="00495DC2"/>
    <w:rsid w:val="0049602A"/>
    <w:rsid w:val="0049677F"/>
    <w:rsid w:val="0049678E"/>
    <w:rsid w:val="00497859"/>
    <w:rsid w:val="004978A6"/>
    <w:rsid w:val="004978DD"/>
    <w:rsid w:val="00497A61"/>
    <w:rsid w:val="00497FAF"/>
    <w:rsid w:val="004A042B"/>
    <w:rsid w:val="004A0497"/>
    <w:rsid w:val="004A0BC8"/>
    <w:rsid w:val="004A0F5C"/>
    <w:rsid w:val="004A1417"/>
    <w:rsid w:val="004A14ED"/>
    <w:rsid w:val="004A166A"/>
    <w:rsid w:val="004A1A94"/>
    <w:rsid w:val="004A1B21"/>
    <w:rsid w:val="004A1B3D"/>
    <w:rsid w:val="004A1F07"/>
    <w:rsid w:val="004A1F2F"/>
    <w:rsid w:val="004A262D"/>
    <w:rsid w:val="004A2639"/>
    <w:rsid w:val="004A3134"/>
    <w:rsid w:val="004A3667"/>
    <w:rsid w:val="004A36AA"/>
    <w:rsid w:val="004A38DE"/>
    <w:rsid w:val="004A3A29"/>
    <w:rsid w:val="004A3E63"/>
    <w:rsid w:val="004A4048"/>
    <w:rsid w:val="004A4369"/>
    <w:rsid w:val="004A43D5"/>
    <w:rsid w:val="004A479F"/>
    <w:rsid w:val="004A4B26"/>
    <w:rsid w:val="004A4ECE"/>
    <w:rsid w:val="004A4F2B"/>
    <w:rsid w:val="004A5032"/>
    <w:rsid w:val="004A50BF"/>
    <w:rsid w:val="004A5792"/>
    <w:rsid w:val="004A6142"/>
    <w:rsid w:val="004A651E"/>
    <w:rsid w:val="004A6EFD"/>
    <w:rsid w:val="004A6F60"/>
    <w:rsid w:val="004A6F8B"/>
    <w:rsid w:val="004A6FD2"/>
    <w:rsid w:val="004A700B"/>
    <w:rsid w:val="004A724B"/>
    <w:rsid w:val="004A74F4"/>
    <w:rsid w:val="004A7517"/>
    <w:rsid w:val="004A7FAF"/>
    <w:rsid w:val="004B021A"/>
    <w:rsid w:val="004B0746"/>
    <w:rsid w:val="004B0DF0"/>
    <w:rsid w:val="004B0DF2"/>
    <w:rsid w:val="004B0E04"/>
    <w:rsid w:val="004B0EE2"/>
    <w:rsid w:val="004B0FA5"/>
    <w:rsid w:val="004B1626"/>
    <w:rsid w:val="004B199F"/>
    <w:rsid w:val="004B19E6"/>
    <w:rsid w:val="004B1A9F"/>
    <w:rsid w:val="004B218E"/>
    <w:rsid w:val="004B221F"/>
    <w:rsid w:val="004B2803"/>
    <w:rsid w:val="004B318F"/>
    <w:rsid w:val="004B3313"/>
    <w:rsid w:val="004B3388"/>
    <w:rsid w:val="004B34B8"/>
    <w:rsid w:val="004B398E"/>
    <w:rsid w:val="004B39B9"/>
    <w:rsid w:val="004B3F3D"/>
    <w:rsid w:val="004B40F9"/>
    <w:rsid w:val="004B434D"/>
    <w:rsid w:val="004B458E"/>
    <w:rsid w:val="004B4A9E"/>
    <w:rsid w:val="004B4ACB"/>
    <w:rsid w:val="004B4D1A"/>
    <w:rsid w:val="004B4D8D"/>
    <w:rsid w:val="004B4DDA"/>
    <w:rsid w:val="004B4E1A"/>
    <w:rsid w:val="004B4EA2"/>
    <w:rsid w:val="004B4FBD"/>
    <w:rsid w:val="004B51A7"/>
    <w:rsid w:val="004B5807"/>
    <w:rsid w:val="004B5837"/>
    <w:rsid w:val="004B5A24"/>
    <w:rsid w:val="004B5A86"/>
    <w:rsid w:val="004B5B0D"/>
    <w:rsid w:val="004B5BFA"/>
    <w:rsid w:val="004B5C3D"/>
    <w:rsid w:val="004B5C63"/>
    <w:rsid w:val="004B5E27"/>
    <w:rsid w:val="004B60D2"/>
    <w:rsid w:val="004B62FE"/>
    <w:rsid w:val="004B6311"/>
    <w:rsid w:val="004B6335"/>
    <w:rsid w:val="004B6518"/>
    <w:rsid w:val="004B6BB9"/>
    <w:rsid w:val="004B6C50"/>
    <w:rsid w:val="004B6C7F"/>
    <w:rsid w:val="004B6F05"/>
    <w:rsid w:val="004B6F15"/>
    <w:rsid w:val="004B7459"/>
    <w:rsid w:val="004B789C"/>
    <w:rsid w:val="004B7EB6"/>
    <w:rsid w:val="004C01A6"/>
    <w:rsid w:val="004C03BA"/>
    <w:rsid w:val="004C083E"/>
    <w:rsid w:val="004C0DE3"/>
    <w:rsid w:val="004C0EC6"/>
    <w:rsid w:val="004C18FC"/>
    <w:rsid w:val="004C1F2F"/>
    <w:rsid w:val="004C2251"/>
    <w:rsid w:val="004C2771"/>
    <w:rsid w:val="004C2B87"/>
    <w:rsid w:val="004C2D2A"/>
    <w:rsid w:val="004C2DAC"/>
    <w:rsid w:val="004C3142"/>
    <w:rsid w:val="004C31B3"/>
    <w:rsid w:val="004C3377"/>
    <w:rsid w:val="004C33FC"/>
    <w:rsid w:val="004C39CE"/>
    <w:rsid w:val="004C3A05"/>
    <w:rsid w:val="004C4284"/>
    <w:rsid w:val="004C428C"/>
    <w:rsid w:val="004C4300"/>
    <w:rsid w:val="004C4543"/>
    <w:rsid w:val="004C4552"/>
    <w:rsid w:val="004C4726"/>
    <w:rsid w:val="004C4A05"/>
    <w:rsid w:val="004C4F09"/>
    <w:rsid w:val="004C5923"/>
    <w:rsid w:val="004C5B78"/>
    <w:rsid w:val="004C60C3"/>
    <w:rsid w:val="004C631A"/>
    <w:rsid w:val="004C64CF"/>
    <w:rsid w:val="004C71AA"/>
    <w:rsid w:val="004C732F"/>
    <w:rsid w:val="004C73A4"/>
    <w:rsid w:val="004C76EA"/>
    <w:rsid w:val="004C779E"/>
    <w:rsid w:val="004C793E"/>
    <w:rsid w:val="004D0495"/>
    <w:rsid w:val="004D0A8E"/>
    <w:rsid w:val="004D0CA1"/>
    <w:rsid w:val="004D123F"/>
    <w:rsid w:val="004D1394"/>
    <w:rsid w:val="004D1787"/>
    <w:rsid w:val="004D1A76"/>
    <w:rsid w:val="004D1CE1"/>
    <w:rsid w:val="004D2356"/>
    <w:rsid w:val="004D2514"/>
    <w:rsid w:val="004D278F"/>
    <w:rsid w:val="004D2D27"/>
    <w:rsid w:val="004D2FE7"/>
    <w:rsid w:val="004D3476"/>
    <w:rsid w:val="004D385F"/>
    <w:rsid w:val="004D3B39"/>
    <w:rsid w:val="004D3C70"/>
    <w:rsid w:val="004D413C"/>
    <w:rsid w:val="004D41E5"/>
    <w:rsid w:val="004D4B8E"/>
    <w:rsid w:val="004D4BC2"/>
    <w:rsid w:val="004D4F56"/>
    <w:rsid w:val="004D50FC"/>
    <w:rsid w:val="004D52F1"/>
    <w:rsid w:val="004D54B5"/>
    <w:rsid w:val="004D54DE"/>
    <w:rsid w:val="004D553B"/>
    <w:rsid w:val="004D5979"/>
    <w:rsid w:val="004D5B5E"/>
    <w:rsid w:val="004D5DD6"/>
    <w:rsid w:val="004D5E63"/>
    <w:rsid w:val="004D6004"/>
    <w:rsid w:val="004D6906"/>
    <w:rsid w:val="004D717A"/>
    <w:rsid w:val="004D73E9"/>
    <w:rsid w:val="004D76C3"/>
    <w:rsid w:val="004D795F"/>
    <w:rsid w:val="004D7CC8"/>
    <w:rsid w:val="004D7DDE"/>
    <w:rsid w:val="004D7DF8"/>
    <w:rsid w:val="004E00E9"/>
    <w:rsid w:val="004E0892"/>
    <w:rsid w:val="004E0ABE"/>
    <w:rsid w:val="004E0B3A"/>
    <w:rsid w:val="004E1411"/>
    <w:rsid w:val="004E1C8F"/>
    <w:rsid w:val="004E1D15"/>
    <w:rsid w:val="004E26B6"/>
    <w:rsid w:val="004E2745"/>
    <w:rsid w:val="004E27D3"/>
    <w:rsid w:val="004E2B23"/>
    <w:rsid w:val="004E3143"/>
    <w:rsid w:val="004E39C3"/>
    <w:rsid w:val="004E3C8C"/>
    <w:rsid w:val="004E3DEC"/>
    <w:rsid w:val="004E413A"/>
    <w:rsid w:val="004E4610"/>
    <w:rsid w:val="004E467F"/>
    <w:rsid w:val="004E4753"/>
    <w:rsid w:val="004E4D92"/>
    <w:rsid w:val="004E4E53"/>
    <w:rsid w:val="004E5003"/>
    <w:rsid w:val="004E5203"/>
    <w:rsid w:val="004E5698"/>
    <w:rsid w:val="004E575C"/>
    <w:rsid w:val="004E5B16"/>
    <w:rsid w:val="004E5F11"/>
    <w:rsid w:val="004E60E9"/>
    <w:rsid w:val="004E6237"/>
    <w:rsid w:val="004E62B2"/>
    <w:rsid w:val="004E666B"/>
    <w:rsid w:val="004E68AE"/>
    <w:rsid w:val="004E6C88"/>
    <w:rsid w:val="004E6D61"/>
    <w:rsid w:val="004E721C"/>
    <w:rsid w:val="004E7273"/>
    <w:rsid w:val="004E757D"/>
    <w:rsid w:val="004E7804"/>
    <w:rsid w:val="004E7A83"/>
    <w:rsid w:val="004E7D0E"/>
    <w:rsid w:val="004E7FFC"/>
    <w:rsid w:val="004F07E8"/>
    <w:rsid w:val="004F0DDD"/>
    <w:rsid w:val="004F108B"/>
    <w:rsid w:val="004F1D25"/>
    <w:rsid w:val="004F1E0B"/>
    <w:rsid w:val="004F1F03"/>
    <w:rsid w:val="004F1FF8"/>
    <w:rsid w:val="004F20A1"/>
    <w:rsid w:val="004F277A"/>
    <w:rsid w:val="004F2B45"/>
    <w:rsid w:val="004F34BB"/>
    <w:rsid w:val="004F360E"/>
    <w:rsid w:val="004F3634"/>
    <w:rsid w:val="004F3899"/>
    <w:rsid w:val="004F39D4"/>
    <w:rsid w:val="004F3DCF"/>
    <w:rsid w:val="004F3F13"/>
    <w:rsid w:val="004F3F75"/>
    <w:rsid w:val="004F42F4"/>
    <w:rsid w:val="004F4CEB"/>
    <w:rsid w:val="004F54FB"/>
    <w:rsid w:val="004F5706"/>
    <w:rsid w:val="004F591A"/>
    <w:rsid w:val="004F5ECE"/>
    <w:rsid w:val="004F5FAA"/>
    <w:rsid w:val="004F61AB"/>
    <w:rsid w:val="004F6A4B"/>
    <w:rsid w:val="004F711F"/>
    <w:rsid w:val="004F7176"/>
    <w:rsid w:val="004F7709"/>
    <w:rsid w:val="004F7814"/>
    <w:rsid w:val="004F78E4"/>
    <w:rsid w:val="004F7C56"/>
    <w:rsid w:val="0050007B"/>
    <w:rsid w:val="00500320"/>
    <w:rsid w:val="0050080D"/>
    <w:rsid w:val="00500852"/>
    <w:rsid w:val="00500A00"/>
    <w:rsid w:val="00500C86"/>
    <w:rsid w:val="005010F7"/>
    <w:rsid w:val="00501683"/>
    <w:rsid w:val="00501830"/>
    <w:rsid w:val="00501907"/>
    <w:rsid w:val="0050235D"/>
    <w:rsid w:val="0050263D"/>
    <w:rsid w:val="00502811"/>
    <w:rsid w:val="005028C6"/>
    <w:rsid w:val="005028FA"/>
    <w:rsid w:val="0050298E"/>
    <w:rsid w:val="005029FF"/>
    <w:rsid w:val="00502AC7"/>
    <w:rsid w:val="00502BE7"/>
    <w:rsid w:val="00502F42"/>
    <w:rsid w:val="00503008"/>
    <w:rsid w:val="00503BB2"/>
    <w:rsid w:val="00503BE3"/>
    <w:rsid w:val="00503C63"/>
    <w:rsid w:val="0050400C"/>
    <w:rsid w:val="0050425B"/>
    <w:rsid w:val="0050473C"/>
    <w:rsid w:val="005048E3"/>
    <w:rsid w:val="005048F8"/>
    <w:rsid w:val="00504ADC"/>
    <w:rsid w:val="00504CB8"/>
    <w:rsid w:val="00505222"/>
    <w:rsid w:val="00505A2C"/>
    <w:rsid w:val="00505ACA"/>
    <w:rsid w:val="00505AF2"/>
    <w:rsid w:val="00505DC1"/>
    <w:rsid w:val="00505F19"/>
    <w:rsid w:val="005061C5"/>
    <w:rsid w:val="0050622B"/>
    <w:rsid w:val="00506795"/>
    <w:rsid w:val="00506835"/>
    <w:rsid w:val="00506935"/>
    <w:rsid w:val="0050696B"/>
    <w:rsid w:val="005069F8"/>
    <w:rsid w:val="00506A70"/>
    <w:rsid w:val="00506A8B"/>
    <w:rsid w:val="00506AB0"/>
    <w:rsid w:val="00506B58"/>
    <w:rsid w:val="00506B95"/>
    <w:rsid w:val="00506DC4"/>
    <w:rsid w:val="0050712B"/>
    <w:rsid w:val="0050723D"/>
    <w:rsid w:val="00507366"/>
    <w:rsid w:val="00507442"/>
    <w:rsid w:val="00507578"/>
    <w:rsid w:val="00507745"/>
    <w:rsid w:val="00507766"/>
    <w:rsid w:val="00507AA6"/>
    <w:rsid w:val="0051053F"/>
    <w:rsid w:val="00510648"/>
    <w:rsid w:val="00510C85"/>
    <w:rsid w:val="00511016"/>
    <w:rsid w:val="00511690"/>
    <w:rsid w:val="005116A3"/>
    <w:rsid w:val="00511766"/>
    <w:rsid w:val="00511A7F"/>
    <w:rsid w:val="0051219D"/>
    <w:rsid w:val="00512328"/>
    <w:rsid w:val="00512503"/>
    <w:rsid w:val="005127CE"/>
    <w:rsid w:val="00512889"/>
    <w:rsid w:val="005137B7"/>
    <w:rsid w:val="005138F5"/>
    <w:rsid w:val="00513C15"/>
    <w:rsid w:val="00513D4F"/>
    <w:rsid w:val="00513EAF"/>
    <w:rsid w:val="005142EA"/>
    <w:rsid w:val="0051442E"/>
    <w:rsid w:val="00514528"/>
    <w:rsid w:val="00514CD0"/>
    <w:rsid w:val="005151B6"/>
    <w:rsid w:val="0051549E"/>
    <w:rsid w:val="00515672"/>
    <w:rsid w:val="00515B5E"/>
    <w:rsid w:val="005163A1"/>
    <w:rsid w:val="0051666D"/>
    <w:rsid w:val="00516915"/>
    <w:rsid w:val="005169FC"/>
    <w:rsid w:val="00516B99"/>
    <w:rsid w:val="005171EF"/>
    <w:rsid w:val="00517276"/>
    <w:rsid w:val="00517364"/>
    <w:rsid w:val="005174D0"/>
    <w:rsid w:val="005176CA"/>
    <w:rsid w:val="00517869"/>
    <w:rsid w:val="00517C72"/>
    <w:rsid w:val="00517EF3"/>
    <w:rsid w:val="00517F36"/>
    <w:rsid w:val="00520082"/>
    <w:rsid w:val="005201E7"/>
    <w:rsid w:val="0052029D"/>
    <w:rsid w:val="005202B6"/>
    <w:rsid w:val="00520319"/>
    <w:rsid w:val="005203F8"/>
    <w:rsid w:val="005208B4"/>
    <w:rsid w:val="00520ABF"/>
    <w:rsid w:val="00520C14"/>
    <w:rsid w:val="00520ECB"/>
    <w:rsid w:val="00520F16"/>
    <w:rsid w:val="0052125C"/>
    <w:rsid w:val="00521B8D"/>
    <w:rsid w:val="00521FE4"/>
    <w:rsid w:val="00522162"/>
    <w:rsid w:val="00522253"/>
    <w:rsid w:val="005222D2"/>
    <w:rsid w:val="00522430"/>
    <w:rsid w:val="00522A6F"/>
    <w:rsid w:val="00522C55"/>
    <w:rsid w:val="00523214"/>
    <w:rsid w:val="00523473"/>
    <w:rsid w:val="005234EC"/>
    <w:rsid w:val="00523890"/>
    <w:rsid w:val="00523939"/>
    <w:rsid w:val="005239FD"/>
    <w:rsid w:val="00523BAA"/>
    <w:rsid w:val="00523FBD"/>
    <w:rsid w:val="00524261"/>
    <w:rsid w:val="005247B7"/>
    <w:rsid w:val="00525051"/>
    <w:rsid w:val="00525AE9"/>
    <w:rsid w:val="00525D28"/>
    <w:rsid w:val="00525D33"/>
    <w:rsid w:val="00525D8D"/>
    <w:rsid w:val="00526108"/>
    <w:rsid w:val="005264B6"/>
    <w:rsid w:val="005269BA"/>
    <w:rsid w:val="00526CE6"/>
    <w:rsid w:val="00526DBB"/>
    <w:rsid w:val="0052705F"/>
    <w:rsid w:val="005270AE"/>
    <w:rsid w:val="005270C4"/>
    <w:rsid w:val="005270C8"/>
    <w:rsid w:val="00527250"/>
    <w:rsid w:val="005275EC"/>
    <w:rsid w:val="0052762E"/>
    <w:rsid w:val="00527C4D"/>
    <w:rsid w:val="00527F34"/>
    <w:rsid w:val="005304B1"/>
    <w:rsid w:val="005307AD"/>
    <w:rsid w:val="005309E5"/>
    <w:rsid w:val="00530D93"/>
    <w:rsid w:val="00530E4A"/>
    <w:rsid w:val="0053129A"/>
    <w:rsid w:val="005317A6"/>
    <w:rsid w:val="00531D5B"/>
    <w:rsid w:val="00531FDB"/>
    <w:rsid w:val="0053256C"/>
    <w:rsid w:val="00532860"/>
    <w:rsid w:val="005336FC"/>
    <w:rsid w:val="00533B75"/>
    <w:rsid w:val="00533C00"/>
    <w:rsid w:val="005343B5"/>
    <w:rsid w:val="00534793"/>
    <w:rsid w:val="00534A78"/>
    <w:rsid w:val="00534C10"/>
    <w:rsid w:val="00534E83"/>
    <w:rsid w:val="00534EF5"/>
    <w:rsid w:val="00535177"/>
    <w:rsid w:val="005352E7"/>
    <w:rsid w:val="00535453"/>
    <w:rsid w:val="005358F0"/>
    <w:rsid w:val="00535945"/>
    <w:rsid w:val="00535A2E"/>
    <w:rsid w:val="00535EC1"/>
    <w:rsid w:val="00536423"/>
    <w:rsid w:val="0053657A"/>
    <w:rsid w:val="00536637"/>
    <w:rsid w:val="005370AB"/>
    <w:rsid w:val="00537571"/>
    <w:rsid w:val="00537AD6"/>
    <w:rsid w:val="00537B70"/>
    <w:rsid w:val="00537D78"/>
    <w:rsid w:val="00537F66"/>
    <w:rsid w:val="00537F90"/>
    <w:rsid w:val="00540045"/>
    <w:rsid w:val="005400C7"/>
    <w:rsid w:val="005405BF"/>
    <w:rsid w:val="00540722"/>
    <w:rsid w:val="00540897"/>
    <w:rsid w:val="005409EA"/>
    <w:rsid w:val="00540CD4"/>
    <w:rsid w:val="0054118C"/>
    <w:rsid w:val="005416E7"/>
    <w:rsid w:val="00541832"/>
    <w:rsid w:val="00541F86"/>
    <w:rsid w:val="00541FE4"/>
    <w:rsid w:val="00542401"/>
    <w:rsid w:val="00542476"/>
    <w:rsid w:val="00542B18"/>
    <w:rsid w:val="00542BF9"/>
    <w:rsid w:val="00542DA8"/>
    <w:rsid w:val="005435F5"/>
    <w:rsid w:val="00543779"/>
    <w:rsid w:val="00543841"/>
    <w:rsid w:val="00543B7C"/>
    <w:rsid w:val="00544953"/>
    <w:rsid w:val="00544D3C"/>
    <w:rsid w:val="00545122"/>
    <w:rsid w:val="005455A5"/>
    <w:rsid w:val="00545653"/>
    <w:rsid w:val="0054574F"/>
    <w:rsid w:val="005457EA"/>
    <w:rsid w:val="00545A07"/>
    <w:rsid w:val="00545B6B"/>
    <w:rsid w:val="00545BC3"/>
    <w:rsid w:val="00545C91"/>
    <w:rsid w:val="00545EF5"/>
    <w:rsid w:val="00546036"/>
    <w:rsid w:val="00546081"/>
    <w:rsid w:val="005467AB"/>
    <w:rsid w:val="00546817"/>
    <w:rsid w:val="0054690C"/>
    <w:rsid w:val="00546A68"/>
    <w:rsid w:val="00546AC1"/>
    <w:rsid w:val="00546D32"/>
    <w:rsid w:val="00546DD4"/>
    <w:rsid w:val="005476AA"/>
    <w:rsid w:val="005476FA"/>
    <w:rsid w:val="005479B5"/>
    <w:rsid w:val="0055040E"/>
    <w:rsid w:val="0055041E"/>
    <w:rsid w:val="005508E3"/>
    <w:rsid w:val="00550AE3"/>
    <w:rsid w:val="00550EA5"/>
    <w:rsid w:val="00551086"/>
    <w:rsid w:val="00551213"/>
    <w:rsid w:val="005517CA"/>
    <w:rsid w:val="005518C3"/>
    <w:rsid w:val="00551988"/>
    <w:rsid w:val="00551E32"/>
    <w:rsid w:val="00551E82"/>
    <w:rsid w:val="005520A7"/>
    <w:rsid w:val="00552504"/>
    <w:rsid w:val="005525AB"/>
    <w:rsid w:val="00552808"/>
    <w:rsid w:val="0055295A"/>
    <w:rsid w:val="00552A52"/>
    <w:rsid w:val="005538E5"/>
    <w:rsid w:val="0055415B"/>
    <w:rsid w:val="005542DC"/>
    <w:rsid w:val="005547DB"/>
    <w:rsid w:val="00554DBA"/>
    <w:rsid w:val="00555000"/>
    <w:rsid w:val="005550B4"/>
    <w:rsid w:val="0055514F"/>
    <w:rsid w:val="00555172"/>
    <w:rsid w:val="005555A5"/>
    <w:rsid w:val="00555841"/>
    <w:rsid w:val="0055596C"/>
    <w:rsid w:val="00555DE7"/>
    <w:rsid w:val="00555F95"/>
    <w:rsid w:val="005561AD"/>
    <w:rsid w:val="005562CA"/>
    <w:rsid w:val="005564CE"/>
    <w:rsid w:val="00556634"/>
    <w:rsid w:val="00556647"/>
    <w:rsid w:val="00556688"/>
    <w:rsid w:val="005570D3"/>
    <w:rsid w:val="0055741D"/>
    <w:rsid w:val="005579D8"/>
    <w:rsid w:val="00557A27"/>
    <w:rsid w:val="00557FE1"/>
    <w:rsid w:val="00560284"/>
    <w:rsid w:val="00560429"/>
    <w:rsid w:val="005607F5"/>
    <w:rsid w:val="005608EC"/>
    <w:rsid w:val="00560AEA"/>
    <w:rsid w:val="00560B21"/>
    <w:rsid w:val="0056139E"/>
    <w:rsid w:val="005615B8"/>
    <w:rsid w:val="00561933"/>
    <w:rsid w:val="00561B53"/>
    <w:rsid w:val="00561D9F"/>
    <w:rsid w:val="0056260B"/>
    <w:rsid w:val="0056266C"/>
    <w:rsid w:val="00562A6E"/>
    <w:rsid w:val="005635AF"/>
    <w:rsid w:val="00563939"/>
    <w:rsid w:val="00563D3D"/>
    <w:rsid w:val="005643B0"/>
    <w:rsid w:val="00564659"/>
    <w:rsid w:val="00564A16"/>
    <w:rsid w:val="00564EC6"/>
    <w:rsid w:val="005650E7"/>
    <w:rsid w:val="00565299"/>
    <w:rsid w:val="00565E87"/>
    <w:rsid w:val="005660C7"/>
    <w:rsid w:val="005665C1"/>
    <w:rsid w:val="00566707"/>
    <w:rsid w:val="005668D6"/>
    <w:rsid w:val="005670DE"/>
    <w:rsid w:val="00567475"/>
    <w:rsid w:val="0056758C"/>
    <w:rsid w:val="005678EA"/>
    <w:rsid w:val="0057007C"/>
    <w:rsid w:val="005701D5"/>
    <w:rsid w:val="00570714"/>
    <w:rsid w:val="00570930"/>
    <w:rsid w:val="005709DD"/>
    <w:rsid w:val="00570D3B"/>
    <w:rsid w:val="00570EBC"/>
    <w:rsid w:val="00571152"/>
    <w:rsid w:val="00571229"/>
    <w:rsid w:val="0057163E"/>
    <w:rsid w:val="005716C6"/>
    <w:rsid w:val="005717F7"/>
    <w:rsid w:val="00571E1C"/>
    <w:rsid w:val="00571F0A"/>
    <w:rsid w:val="00571F10"/>
    <w:rsid w:val="00572389"/>
    <w:rsid w:val="0057294D"/>
    <w:rsid w:val="00572DB2"/>
    <w:rsid w:val="00573309"/>
    <w:rsid w:val="00573318"/>
    <w:rsid w:val="00573477"/>
    <w:rsid w:val="00573755"/>
    <w:rsid w:val="00573826"/>
    <w:rsid w:val="00573A5A"/>
    <w:rsid w:val="00573AAF"/>
    <w:rsid w:val="00573B74"/>
    <w:rsid w:val="00573CE7"/>
    <w:rsid w:val="005746BA"/>
    <w:rsid w:val="005746F8"/>
    <w:rsid w:val="005749CC"/>
    <w:rsid w:val="005751D1"/>
    <w:rsid w:val="00575201"/>
    <w:rsid w:val="0057532B"/>
    <w:rsid w:val="005753A3"/>
    <w:rsid w:val="005755DB"/>
    <w:rsid w:val="00575D16"/>
    <w:rsid w:val="00575D5E"/>
    <w:rsid w:val="00576105"/>
    <w:rsid w:val="00576206"/>
    <w:rsid w:val="005764AA"/>
    <w:rsid w:val="00576806"/>
    <w:rsid w:val="00576E0A"/>
    <w:rsid w:val="005772F1"/>
    <w:rsid w:val="00577856"/>
    <w:rsid w:val="00577981"/>
    <w:rsid w:val="00577BC6"/>
    <w:rsid w:val="00577CF3"/>
    <w:rsid w:val="00580249"/>
    <w:rsid w:val="00580703"/>
    <w:rsid w:val="0058090B"/>
    <w:rsid w:val="00580C40"/>
    <w:rsid w:val="00580DA6"/>
    <w:rsid w:val="00580E01"/>
    <w:rsid w:val="0058155F"/>
    <w:rsid w:val="005815CA"/>
    <w:rsid w:val="005815FA"/>
    <w:rsid w:val="005818C8"/>
    <w:rsid w:val="00581A4B"/>
    <w:rsid w:val="00581F75"/>
    <w:rsid w:val="00582038"/>
    <w:rsid w:val="00582531"/>
    <w:rsid w:val="005831C7"/>
    <w:rsid w:val="005834E3"/>
    <w:rsid w:val="005835E3"/>
    <w:rsid w:val="0058362C"/>
    <w:rsid w:val="005838D1"/>
    <w:rsid w:val="00583951"/>
    <w:rsid w:val="00583B03"/>
    <w:rsid w:val="00583CCD"/>
    <w:rsid w:val="00584671"/>
    <w:rsid w:val="005848C9"/>
    <w:rsid w:val="0058562C"/>
    <w:rsid w:val="00585987"/>
    <w:rsid w:val="00585ACE"/>
    <w:rsid w:val="00585E76"/>
    <w:rsid w:val="0058621F"/>
    <w:rsid w:val="0058627F"/>
    <w:rsid w:val="00586851"/>
    <w:rsid w:val="00586D9A"/>
    <w:rsid w:val="00587430"/>
    <w:rsid w:val="00587B43"/>
    <w:rsid w:val="00587D0D"/>
    <w:rsid w:val="00587D76"/>
    <w:rsid w:val="00587DCE"/>
    <w:rsid w:val="0059021E"/>
    <w:rsid w:val="005904F6"/>
    <w:rsid w:val="0059077E"/>
    <w:rsid w:val="005909F5"/>
    <w:rsid w:val="00590F08"/>
    <w:rsid w:val="00590F43"/>
    <w:rsid w:val="005912C4"/>
    <w:rsid w:val="00591421"/>
    <w:rsid w:val="00591533"/>
    <w:rsid w:val="0059154A"/>
    <w:rsid w:val="005915A6"/>
    <w:rsid w:val="0059191B"/>
    <w:rsid w:val="00591EEB"/>
    <w:rsid w:val="005921E9"/>
    <w:rsid w:val="00592695"/>
    <w:rsid w:val="005926E2"/>
    <w:rsid w:val="00592933"/>
    <w:rsid w:val="00592CE0"/>
    <w:rsid w:val="00592CE9"/>
    <w:rsid w:val="00592E97"/>
    <w:rsid w:val="00592F09"/>
    <w:rsid w:val="0059312F"/>
    <w:rsid w:val="00593224"/>
    <w:rsid w:val="0059326F"/>
    <w:rsid w:val="00593295"/>
    <w:rsid w:val="0059349A"/>
    <w:rsid w:val="005934CC"/>
    <w:rsid w:val="005935A3"/>
    <w:rsid w:val="0059376F"/>
    <w:rsid w:val="00593A0D"/>
    <w:rsid w:val="00593ED2"/>
    <w:rsid w:val="00594012"/>
    <w:rsid w:val="005942AE"/>
    <w:rsid w:val="0059468D"/>
    <w:rsid w:val="005948E3"/>
    <w:rsid w:val="00594AA3"/>
    <w:rsid w:val="00594B18"/>
    <w:rsid w:val="00594E3D"/>
    <w:rsid w:val="00594F52"/>
    <w:rsid w:val="00595279"/>
    <w:rsid w:val="00595574"/>
    <w:rsid w:val="00595BFF"/>
    <w:rsid w:val="00595F87"/>
    <w:rsid w:val="0059611E"/>
    <w:rsid w:val="00596192"/>
    <w:rsid w:val="00596B1C"/>
    <w:rsid w:val="00596C18"/>
    <w:rsid w:val="00596EC5"/>
    <w:rsid w:val="00596FC9"/>
    <w:rsid w:val="00597439"/>
    <w:rsid w:val="00597AED"/>
    <w:rsid w:val="00597CAA"/>
    <w:rsid w:val="00597CDE"/>
    <w:rsid w:val="00597E51"/>
    <w:rsid w:val="00597E92"/>
    <w:rsid w:val="005A00E6"/>
    <w:rsid w:val="005A0326"/>
    <w:rsid w:val="005A0BD2"/>
    <w:rsid w:val="005A0FC4"/>
    <w:rsid w:val="005A1118"/>
    <w:rsid w:val="005A120B"/>
    <w:rsid w:val="005A132C"/>
    <w:rsid w:val="005A1357"/>
    <w:rsid w:val="005A16AE"/>
    <w:rsid w:val="005A17F8"/>
    <w:rsid w:val="005A18B5"/>
    <w:rsid w:val="005A1A3A"/>
    <w:rsid w:val="005A1C51"/>
    <w:rsid w:val="005A1F3F"/>
    <w:rsid w:val="005A252C"/>
    <w:rsid w:val="005A27B5"/>
    <w:rsid w:val="005A2855"/>
    <w:rsid w:val="005A28F9"/>
    <w:rsid w:val="005A2B94"/>
    <w:rsid w:val="005A2CA8"/>
    <w:rsid w:val="005A3154"/>
    <w:rsid w:val="005A32FD"/>
    <w:rsid w:val="005A34F4"/>
    <w:rsid w:val="005A35D3"/>
    <w:rsid w:val="005A389D"/>
    <w:rsid w:val="005A398A"/>
    <w:rsid w:val="005A3DDE"/>
    <w:rsid w:val="005A4F0B"/>
    <w:rsid w:val="005A4FD4"/>
    <w:rsid w:val="005A5023"/>
    <w:rsid w:val="005A50D3"/>
    <w:rsid w:val="005A5393"/>
    <w:rsid w:val="005A5956"/>
    <w:rsid w:val="005A64BB"/>
    <w:rsid w:val="005A64CE"/>
    <w:rsid w:val="005A6968"/>
    <w:rsid w:val="005A6EBD"/>
    <w:rsid w:val="005A721F"/>
    <w:rsid w:val="005A7563"/>
    <w:rsid w:val="005A7A47"/>
    <w:rsid w:val="005B001E"/>
    <w:rsid w:val="005B02BE"/>
    <w:rsid w:val="005B070D"/>
    <w:rsid w:val="005B0E68"/>
    <w:rsid w:val="005B156C"/>
    <w:rsid w:val="005B1BCE"/>
    <w:rsid w:val="005B1EAF"/>
    <w:rsid w:val="005B21D4"/>
    <w:rsid w:val="005B27C8"/>
    <w:rsid w:val="005B316B"/>
    <w:rsid w:val="005B3390"/>
    <w:rsid w:val="005B3397"/>
    <w:rsid w:val="005B3408"/>
    <w:rsid w:val="005B3478"/>
    <w:rsid w:val="005B385D"/>
    <w:rsid w:val="005B3E01"/>
    <w:rsid w:val="005B40A5"/>
    <w:rsid w:val="005B4843"/>
    <w:rsid w:val="005B4C6C"/>
    <w:rsid w:val="005B4F13"/>
    <w:rsid w:val="005B5069"/>
    <w:rsid w:val="005B5600"/>
    <w:rsid w:val="005B5880"/>
    <w:rsid w:val="005B5951"/>
    <w:rsid w:val="005B5B54"/>
    <w:rsid w:val="005B5D42"/>
    <w:rsid w:val="005B5DAA"/>
    <w:rsid w:val="005B5E6A"/>
    <w:rsid w:val="005B6469"/>
    <w:rsid w:val="005B64BA"/>
    <w:rsid w:val="005B64CE"/>
    <w:rsid w:val="005B64F0"/>
    <w:rsid w:val="005B67A7"/>
    <w:rsid w:val="005B6A5D"/>
    <w:rsid w:val="005B6B95"/>
    <w:rsid w:val="005B74E0"/>
    <w:rsid w:val="005B7AA8"/>
    <w:rsid w:val="005B7C2C"/>
    <w:rsid w:val="005B7CA2"/>
    <w:rsid w:val="005B7EF3"/>
    <w:rsid w:val="005C0038"/>
    <w:rsid w:val="005C0144"/>
    <w:rsid w:val="005C01ED"/>
    <w:rsid w:val="005C0302"/>
    <w:rsid w:val="005C033F"/>
    <w:rsid w:val="005C04F8"/>
    <w:rsid w:val="005C0702"/>
    <w:rsid w:val="005C0859"/>
    <w:rsid w:val="005C0DFF"/>
    <w:rsid w:val="005C10CF"/>
    <w:rsid w:val="005C144C"/>
    <w:rsid w:val="005C1D61"/>
    <w:rsid w:val="005C1D8D"/>
    <w:rsid w:val="005C1EC5"/>
    <w:rsid w:val="005C23E4"/>
    <w:rsid w:val="005C2518"/>
    <w:rsid w:val="005C2C5E"/>
    <w:rsid w:val="005C2C8F"/>
    <w:rsid w:val="005C2E83"/>
    <w:rsid w:val="005C3009"/>
    <w:rsid w:val="005C3390"/>
    <w:rsid w:val="005C3441"/>
    <w:rsid w:val="005C3B8C"/>
    <w:rsid w:val="005C3D54"/>
    <w:rsid w:val="005C4615"/>
    <w:rsid w:val="005C481F"/>
    <w:rsid w:val="005C4948"/>
    <w:rsid w:val="005C4A3C"/>
    <w:rsid w:val="005C525D"/>
    <w:rsid w:val="005C5343"/>
    <w:rsid w:val="005C536A"/>
    <w:rsid w:val="005C5BA6"/>
    <w:rsid w:val="005C626A"/>
    <w:rsid w:val="005C6328"/>
    <w:rsid w:val="005C6469"/>
    <w:rsid w:val="005C696D"/>
    <w:rsid w:val="005C6B0B"/>
    <w:rsid w:val="005C7484"/>
    <w:rsid w:val="005C7719"/>
    <w:rsid w:val="005C77C1"/>
    <w:rsid w:val="005C7C39"/>
    <w:rsid w:val="005C7D9C"/>
    <w:rsid w:val="005C7E80"/>
    <w:rsid w:val="005D04AC"/>
    <w:rsid w:val="005D0807"/>
    <w:rsid w:val="005D0974"/>
    <w:rsid w:val="005D0C85"/>
    <w:rsid w:val="005D0D81"/>
    <w:rsid w:val="005D10AA"/>
    <w:rsid w:val="005D1221"/>
    <w:rsid w:val="005D1780"/>
    <w:rsid w:val="005D1A52"/>
    <w:rsid w:val="005D1D8F"/>
    <w:rsid w:val="005D1DD3"/>
    <w:rsid w:val="005D219F"/>
    <w:rsid w:val="005D224A"/>
    <w:rsid w:val="005D2542"/>
    <w:rsid w:val="005D28FB"/>
    <w:rsid w:val="005D2C93"/>
    <w:rsid w:val="005D2D94"/>
    <w:rsid w:val="005D2F60"/>
    <w:rsid w:val="005D3000"/>
    <w:rsid w:val="005D3109"/>
    <w:rsid w:val="005D32B4"/>
    <w:rsid w:val="005D3554"/>
    <w:rsid w:val="005D3A70"/>
    <w:rsid w:val="005D3A9C"/>
    <w:rsid w:val="005D43DD"/>
    <w:rsid w:val="005D4A5D"/>
    <w:rsid w:val="005D4E7E"/>
    <w:rsid w:val="005D4EF2"/>
    <w:rsid w:val="005D4FC0"/>
    <w:rsid w:val="005D5083"/>
    <w:rsid w:val="005D53A1"/>
    <w:rsid w:val="005D588E"/>
    <w:rsid w:val="005D5B29"/>
    <w:rsid w:val="005D5EC2"/>
    <w:rsid w:val="005D5EFC"/>
    <w:rsid w:val="005D62E7"/>
    <w:rsid w:val="005D652F"/>
    <w:rsid w:val="005D681F"/>
    <w:rsid w:val="005D6B04"/>
    <w:rsid w:val="005D6BF5"/>
    <w:rsid w:val="005D6F02"/>
    <w:rsid w:val="005D70EB"/>
    <w:rsid w:val="005D76E6"/>
    <w:rsid w:val="005D7991"/>
    <w:rsid w:val="005D7ACD"/>
    <w:rsid w:val="005D7B20"/>
    <w:rsid w:val="005D7BD1"/>
    <w:rsid w:val="005D7C07"/>
    <w:rsid w:val="005D7EFF"/>
    <w:rsid w:val="005E0732"/>
    <w:rsid w:val="005E0D8F"/>
    <w:rsid w:val="005E10EA"/>
    <w:rsid w:val="005E10FC"/>
    <w:rsid w:val="005E15A1"/>
    <w:rsid w:val="005E15F3"/>
    <w:rsid w:val="005E1AAF"/>
    <w:rsid w:val="005E1CC1"/>
    <w:rsid w:val="005E20CE"/>
    <w:rsid w:val="005E20EE"/>
    <w:rsid w:val="005E362E"/>
    <w:rsid w:val="005E3A0F"/>
    <w:rsid w:val="005E3A86"/>
    <w:rsid w:val="005E463B"/>
    <w:rsid w:val="005E47FD"/>
    <w:rsid w:val="005E4982"/>
    <w:rsid w:val="005E49F3"/>
    <w:rsid w:val="005E4A5F"/>
    <w:rsid w:val="005E4C29"/>
    <w:rsid w:val="005E4FE6"/>
    <w:rsid w:val="005E5197"/>
    <w:rsid w:val="005E51F8"/>
    <w:rsid w:val="005E53B7"/>
    <w:rsid w:val="005E5417"/>
    <w:rsid w:val="005E5549"/>
    <w:rsid w:val="005E5AB4"/>
    <w:rsid w:val="005E6148"/>
    <w:rsid w:val="005E6526"/>
    <w:rsid w:val="005E65C6"/>
    <w:rsid w:val="005E6E47"/>
    <w:rsid w:val="005E728D"/>
    <w:rsid w:val="005E7302"/>
    <w:rsid w:val="005E7371"/>
    <w:rsid w:val="005E7878"/>
    <w:rsid w:val="005E7C6D"/>
    <w:rsid w:val="005F065F"/>
    <w:rsid w:val="005F0887"/>
    <w:rsid w:val="005F0B0C"/>
    <w:rsid w:val="005F0E9F"/>
    <w:rsid w:val="005F1666"/>
    <w:rsid w:val="005F18F8"/>
    <w:rsid w:val="005F1EAA"/>
    <w:rsid w:val="005F20F6"/>
    <w:rsid w:val="005F233F"/>
    <w:rsid w:val="005F3606"/>
    <w:rsid w:val="005F3729"/>
    <w:rsid w:val="005F4628"/>
    <w:rsid w:val="005F4815"/>
    <w:rsid w:val="005F4941"/>
    <w:rsid w:val="005F4C69"/>
    <w:rsid w:val="005F4E31"/>
    <w:rsid w:val="005F4FCA"/>
    <w:rsid w:val="005F51A0"/>
    <w:rsid w:val="005F53D5"/>
    <w:rsid w:val="005F56F7"/>
    <w:rsid w:val="005F5C04"/>
    <w:rsid w:val="005F664A"/>
    <w:rsid w:val="005F6817"/>
    <w:rsid w:val="005F6A7D"/>
    <w:rsid w:val="005F6DFB"/>
    <w:rsid w:val="005F70B0"/>
    <w:rsid w:val="005F71EF"/>
    <w:rsid w:val="005F7285"/>
    <w:rsid w:val="005F7306"/>
    <w:rsid w:val="005F7339"/>
    <w:rsid w:val="005F76D1"/>
    <w:rsid w:val="005F7877"/>
    <w:rsid w:val="005F7AEE"/>
    <w:rsid w:val="005F7E9D"/>
    <w:rsid w:val="00600341"/>
    <w:rsid w:val="00600403"/>
    <w:rsid w:val="00600425"/>
    <w:rsid w:val="006004B1"/>
    <w:rsid w:val="006005BC"/>
    <w:rsid w:val="006007A2"/>
    <w:rsid w:val="00600A27"/>
    <w:rsid w:val="006013C3"/>
    <w:rsid w:val="00601434"/>
    <w:rsid w:val="00601485"/>
    <w:rsid w:val="006017C4"/>
    <w:rsid w:val="00601915"/>
    <w:rsid w:val="00601965"/>
    <w:rsid w:val="006022D9"/>
    <w:rsid w:val="00602DEC"/>
    <w:rsid w:val="00602E6B"/>
    <w:rsid w:val="00603413"/>
    <w:rsid w:val="00603785"/>
    <w:rsid w:val="00603B09"/>
    <w:rsid w:val="00603F41"/>
    <w:rsid w:val="0060407F"/>
    <w:rsid w:val="006041C1"/>
    <w:rsid w:val="00604336"/>
    <w:rsid w:val="00604770"/>
    <w:rsid w:val="006047E2"/>
    <w:rsid w:val="006048E6"/>
    <w:rsid w:val="006048F3"/>
    <w:rsid w:val="00604AD8"/>
    <w:rsid w:val="00604E79"/>
    <w:rsid w:val="00604F66"/>
    <w:rsid w:val="00605DAC"/>
    <w:rsid w:val="00605F9A"/>
    <w:rsid w:val="00606059"/>
    <w:rsid w:val="006060CD"/>
    <w:rsid w:val="00606238"/>
    <w:rsid w:val="00606246"/>
    <w:rsid w:val="00606983"/>
    <w:rsid w:val="00606A4A"/>
    <w:rsid w:val="0060700D"/>
    <w:rsid w:val="00607249"/>
    <w:rsid w:val="00607FDD"/>
    <w:rsid w:val="006101B4"/>
    <w:rsid w:val="00610314"/>
    <w:rsid w:val="00610387"/>
    <w:rsid w:val="006103A7"/>
    <w:rsid w:val="00610647"/>
    <w:rsid w:val="00610831"/>
    <w:rsid w:val="0061091C"/>
    <w:rsid w:val="00610FF4"/>
    <w:rsid w:val="0061176D"/>
    <w:rsid w:val="0061199A"/>
    <w:rsid w:val="00611A3D"/>
    <w:rsid w:val="00611A7A"/>
    <w:rsid w:val="0061248F"/>
    <w:rsid w:val="006125B8"/>
    <w:rsid w:val="00612721"/>
    <w:rsid w:val="00612811"/>
    <w:rsid w:val="00612B60"/>
    <w:rsid w:val="00612C26"/>
    <w:rsid w:val="00612E19"/>
    <w:rsid w:val="006130ED"/>
    <w:rsid w:val="00613272"/>
    <w:rsid w:val="0061387A"/>
    <w:rsid w:val="00613898"/>
    <w:rsid w:val="00613C69"/>
    <w:rsid w:val="006145B5"/>
    <w:rsid w:val="006145B7"/>
    <w:rsid w:val="00614AAB"/>
    <w:rsid w:val="00614BA7"/>
    <w:rsid w:val="00615164"/>
    <w:rsid w:val="00615284"/>
    <w:rsid w:val="006157FA"/>
    <w:rsid w:val="00615BCF"/>
    <w:rsid w:val="00615BE6"/>
    <w:rsid w:val="00615F21"/>
    <w:rsid w:val="00616456"/>
    <w:rsid w:val="0061664B"/>
    <w:rsid w:val="006168AC"/>
    <w:rsid w:val="006169E8"/>
    <w:rsid w:val="00616B7F"/>
    <w:rsid w:val="00616BC8"/>
    <w:rsid w:val="00616D48"/>
    <w:rsid w:val="00617200"/>
    <w:rsid w:val="00617428"/>
    <w:rsid w:val="00617610"/>
    <w:rsid w:val="00617E3F"/>
    <w:rsid w:val="00620526"/>
    <w:rsid w:val="0062054C"/>
    <w:rsid w:val="006205FC"/>
    <w:rsid w:val="00620837"/>
    <w:rsid w:val="006209FD"/>
    <w:rsid w:val="00620EBA"/>
    <w:rsid w:val="0062151A"/>
    <w:rsid w:val="00621B9A"/>
    <w:rsid w:val="006222B3"/>
    <w:rsid w:val="006223AB"/>
    <w:rsid w:val="00622619"/>
    <w:rsid w:val="00622D5D"/>
    <w:rsid w:val="006231C6"/>
    <w:rsid w:val="00623318"/>
    <w:rsid w:val="00623887"/>
    <w:rsid w:val="0062445B"/>
    <w:rsid w:val="00624600"/>
    <w:rsid w:val="00624A0D"/>
    <w:rsid w:val="00624A88"/>
    <w:rsid w:val="00624B01"/>
    <w:rsid w:val="00624EA2"/>
    <w:rsid w:val="00625295"/>
    <w:rsid w:val="0062552F"/>
    <w:rsid w:val="006255B4"/>
    <w:rsid w:val="0062562B"/>
    <w:rsid w:val="00625B78"/>
    <w:rsid w:val="00625D12"/>
    <w:rsid w:val="006267DD"/>
    <w:rsid w:val="00626898"/>
    <w:rsid w:val="00626A37"/>
    <w:rsid w:val="00626BD2"/>
    <w:rsid w:val="00626C59"/>
    <w:rsid w:val="00626F15"/>
    <w:rsid w:val="006270BB"/>
    <w:rsid w:val="00627184"/>
    <w:rsid w:val="006273B7"/>
    <w:rsid w:val="006273BA"/>
    <w:rsid w:val="006278BA"/>
    <w:rsid w:val="006279D7"/>
    <w:rsid w:val="00627A06"/>
    <w:rsid w:val="00627A8A"/>
    <w:rsid w:val="00627C21"/>
    <w:rsid w:val="00627DF0"/>
    <w:rsid w:val="00627F29"/>
    <w:rsid w:val="00630218"/>
    <w:rsid w:val="00630243"/>
    <w:rsid w:val="00630255"/>
    <w:rsid w:val="006308AB"/>
    <w:rsid w:val="00630B3E"/>
    <w:rsid w:val="006316AD"/>
    <w:rsid w:val="0063179A"/>
    <w:rsid w:val="00631D3B"/>
    <w:rsid w:val="00631D62"/>
    <w:rsid w:val="00632018"/>
    <w:rsid w:val="00632187"/>
    <w:rsid w:val="00632374"/>
    <w:rsid w:val="006324A1"/>
    <w:rsid w:val="0063266A"/>
    <w:rsid w:val="006327F7"/>
    <w:rsid w:val="00632870"/>
    <w:rsid w:val="00632D87"/>
    <w:rsid w:val="00632E14"/>
    <w:rsid w:val="0063328C"/>
    <w:rsid w:val="0063330A"/>
    <w:rsid w:val="00633CC7"/>
    <w:rsid w:val="00633CE3"/>
    <w:rsid w:val="00634556"/>
    <w:rsid w:val="00634856"/>
    <w:rsid w:val="0063488F"/>
    <w:rsid w:val="006348CD"/>
    <w:rsid w:val="00634926"/>
    <w:rsid w:val="00634B52"/>
    <w:rsid w:val="006350D9"/>
    <w:rsid w:val="0063518A"/>
    <w:rsid w:val="0063533D"/>
    <w:rsid w:val="006359E7"/>
    <w:rsid w:val="00635ADD"/>
    <w:rsid w:val="00635B92"/>
    <w:rsid w:val="00635BB2"/>
    <w:rsid w:val="006366BF"/>
    <w:rsid w:val="00636974"/>
    <w:rsid w:val="00636A22"/>
    <w:rsid w:val="00636E27"/>
    <w:rsid w:val="00637577"/>
    <w:rsid w:val="006379B7"/>
    <w:rsid w:val="00637D13"/>
    <w:rsid w:val="00637DAE"/>
    <w:rsid w:val="00640140"/>
    <w:rsid w:val="006405F3"/>
    <w:rsid w:val="0064066A"/>
    <w:rsid w:val="006407E1"/>
    <w:rsid w:val="0064097A"/>
    <w:rsid w:val="00640A9B"/>
    <w:rsid w:val="00640D04"/>
    <w:rsid w:val="00640D30"/>
    <w:rsid w:val="006410F3"/>
    <w:rsid w:val="00641390"/>
    <w:rsid w:val="006415D6"/>
    <w:rsid w:val="00641604"/>
    <w:rsid w:val="0064161C"/>
    <w:rsid w:val="006419B6"/>
    <w:rsid w:val="00641BE5"/>
    <w:rsid w:val="0064223C"/>
    <w:rsid w:val="0064286B"/>
    <w:rsid w:val="00642EC6"/>
    <w:rsid w:val="006437FD"/>
    <w:rsid w:val="00643EDB"/>
    <w:rsid w:val="006440B5"/>
    <w:rsid w:val="006441E6"/>
    <w:rsid w:val="00644AF6"/>
    <w:rsid w:val="00644BD0"/>
    <w:rsid w:val="00644BF3"/>
    <w:rsid w:val="00644F1A"/>
    <w:rsid w:val="00645482"/>
    <w:rsid w:val="006456C6"/>
    <w:rsid w:val="006460E3"/>
    <w:rsid w:val="0064638B"/>
    <w:rsid w:val="0064658D"/>
    <w:rsid w:val="006466CA"/>
    <w:rsid w:val="0064697C"/>
    <w:rsid w:val="00646AB1"/>
    <w:rsid w:val="00646B24"/>
    <w:rsid w:val="00646E83"/>
    <w:rsid w:val="006470DA"/>
    <w:rsid w:val="006471A4"/>
    <w:rsid w:val="006473ED"/>
    <w:rsid w:val="006476CB"/>
    <w:rsid w:val="00647858"/>
    <w:rsid w:val="00647975"/>
    <w:rsid w:val="006479A4"/>
    <w:rsid w:val="00647CD2"/>
    <w:rsid w:val="0065009F"/>
    <w:rsid w:val="006505FC"/>
    <w:rsid w:val="0065081C"/>
    <w:rsid w:val="0065092E"/>
    <w:rsid w:val="00650D85"/>
    <w:rsid w:val="00650E33"/>
    <w:rsid w:val="00651354"/>
    <w:rsid w:val="00651A14"/>
    <w:rsid w:val="00652041"/>
    <w:rsid w:val="0065215F"/>
    <w:rsid w:val="006524C0"/>
    <w:rsid w:val="00652625"/>
    <w:rsid w:val="00652868"/>
    <w:rsid w:val="00652C80"/>
    <w:rsid w:val="00652D4F"/>
    <w:rsid w:val="006534B1"/>
    <w:rsid w:val="00653699"/>
    <w:rsid w:val="00653959"/>
    <w:rsid w:val="00654021"/>
    <w:rsid w:val="0065470F"/>
    <w:rsid w:val="00654717"/>
    <w:rsid w:val="0065485A"/>
    <w:rsid w:val="00654A4B"/>
    <w:rsid w:val="00654E80"/>
    <w:rsid w:val="006551F9"/>
    <w:rsid w:val="0065546E"/>
    <w:rsid w:val="006555D9"/>
    <w:rsid w:val="0065581E"/>
    <w:rsid w:val="00655F0E"/>
    <w:rsid w:val="00655FE5"/>
    <w:rsid w:val="00656125"/>
    <w:rsid w:val="006561C9"/>
    <w:rsid w:val="00656710"/>
    <w:rsid w:val="00656E93"/>
    <w:rsid w:val="00656F4A"/>
    <w:rsid w:val="0065704E"/>
    <w:rsid w:val="0065718E"/>
    <w:rsid w:val="0065736C"/>
    <w:rsid w:val="006575D7"/>
    <w:rsid w:val="0065786D"/>
    <w:rsid w:val="0065788F"/>
    <w:rsid w:val="00657A0C"/>
    <w:rsid w:val="0066031E"/>
    <w:rsid w:val="00660927"/>
    <w:rsid w:val="00660DB6"/>
    <w:rsid w:val="006612D0"/>
    <w:rsid w:val="006615B8"/>
    <w:rsid w:val="0066162A"/>
    <w:rsid w:val="00661E64"/>
    <w:rsid w:val="00662251"/>
    <w:rsid w:val="0066235B"/>
    <w:rsid w:val="006624AF"/>
    <w:rsid w:val="00663039"/>
    <w:rsid w:val="006635DF"/>
    <w:rsid w:val="00663685"/>
    <w:rsid w:val="0066402C"/>
    <w:rsid w:val="00664359"/>
    <w:rsid w:val="00664437"/>
    <w:rsid w:val="00664507"/>
    <w:rsid w:val="00664DAA"/>
    <w:rsid w:val="006659DF"/>
    <w:rsid w:val="00665A61"/>
    <w:rsid w:val="00665B6F"/>
    <w:rsid w:val="00665D56"/>
    <w:rsid w:val="00665E1C"/>
    <w:rsid w:val="00665E96"/>
    <w:rsid w:val="0066629E"/>
    <w:rsid w:val="00666333"/>
    <w:rsid w:val="0066664A"/>
    <w:rsid w:val="006667BF"/>
    <w:rsid w:val="00666A61"/>
    <w:rsid w:val="00666B94"/>
    <w:rsid w:val="00666C07"/>
    <w:rsid w:val="00667767"/>
    <w:rsid w:val="00667BBC"/>
    <w:rsid w:val="00667DDB"/>
    <w:rsid w:val="00670083"/>
    <w:rsid w:val="006706A7"/>
    <w:rsid w:val="00670712"/>
    <w:rsid w:val="00670CEA"/>
    <w:rsid w:val="00670E13"/>
    <w:rsid w:val="0067106C"/>
    <w:rsid w:val="006711B0"/>
    <w:rsid w:val="00671608"/>
    <w:rsid w:val="00671832"/>
    <w:rsid w:val="00671CDA"/>
    <w:rsid w:val="00672135"/>
    <w:rsid w:val="006724B9"/>
    <w:rsid w:val="00672801"/>
    <w:rsid w:val="00672BF3"/>
    <w:rsid w:val="00672D3D"/>
    <w:rsid w:val="00672DC0"/>
    <w:rsid w:val="00672E81"/>
    <w:rsid w:val="0067308D"/>
    <w:rsid w:val="0067310E"/>
    <w:rsid w:val="006733C1"/>
    <w:rsid w:val="00673468"/>
    <w:rsid w:val="0067352A"/>
    <w:rsid w:val="00673782"/>
    <w:rsid w:val="00673909"/>
    <w:rsid w:val="0067393F"/>
    <w:rsid w:val="00673BBA"/>
    <w:rsid w:val="00674343"/>
    <w:rsid w:val="0067437C"/>
    <w:rsid w:val="00674477"/>
    <w:rsid w:val="006745F1"/>
    <w:rsid w:val="00674AD7"/>
    <w:rsid w:val="00675122"/>
    <w:rsid w:val="006753C9"/>
    <w:rsid w:val="0067598E"/>
    <w:rsid w:val="00675BF7"/>
    <w:rsid w:val="00675E6A"/>
    <w:rsid w:val="006760A3"/>
    <w:rsid w:val="006761D3"/>
    <w:rsid w:val="006765CF"/>
    <w:rsid w:val="006766A6"/>
    <w:rsid w:val="00676919"/>
    <w:rsid w:val="00676995"/>
    <w:rsid w:val="00676C2B"/>
    <w:rsid w:val="00676F3A"/>
    <w:rsid w:val="006772FF"/>
    <w:rsid w:val="00677A8A"/>
    <w:rsid w:val="00680118"/>
    <w:rsid w:val="006801DD"/>
    <w:rsid w:val="006807B0"/>
    <w:rsid w:val="0068090A"/>
    <w:rsid w:val="00680A66"/>
    <w:rsid w:val="00680BA2"/>
    <w:rsid w:val="00680E7C"/>
    <w:rsid w:val="006810A3"/>
    <w:rsid w:val="006810D2"/>
    <w:rsid w:val="0068120A"/>
    <w:rsid w:val="00681211"/>
    <w:rsid w:val="0068143F"/>
    <w:rsid w:val="0068145D"/>
    <w:rsid w:val="0068156F"/>
    <w:rsid w:val="0068176C"/>
    <w:rsid w:val="00681818"/>
    <w:rsid w:val="006819A7"/>
    <w:rsid w:val="00681B6D"/>
    <w:rsid w:val="00681E63"/>
    <w:rsid w:val="00681FCA"/>
    <w:rsid w:val="006821EA"/>
    <w:rsid w:val="006824EF"/>
    <w:rsid w:val="0068266F"/>
    <w:rsid w:val="006826E8"/>
    <w:rsid w:val="00682711"/>
    <w:rsid w:val="0068279F"/>
    <w:rsid w:val="00682916"/>
    <w:rsid w:val="006831DA"/>
    <w:rsid w:val="0068390F"/>
    <w:rsid w:val="0068397C"/>
    <w:rsid w:val="00683DE2"/>
    <w:rsid w:val="006842A3"/>
    <w:rsid w:val="006844DC"/>
    <w:rsid w:val="00684871"/>
    <w:rsid w:val="00684C50"/>
    <w:rsid w:val="00685428"/>
    <w:rsid w:val="00685CAC"/>
    <w:rsid w:val="006862FF"/>
    <w:rsid w:val="00686BCE"/>
    <w:rsid w:val="00687304"/>
    <w:rsid w:val="0068732A"/>
    <w:rsid w:val="006873F8"/>
    <w:rsid w:val="006878EB"/>
    <w:rsid w:val="00687C07"/>
    <w:rsid w:val="00687C1F"/>
    <w:rsid w:val="00687D95"/>
    <w:rsid w:val="00687E24"/>
    <w:rsid w:val="00687E85"/>
    <w:rsid w:val="00687FDA"/>
    <w:rsid w:val="0069003A"/>
    <w:rsid w:val="006903E7"/>
    <w:rsid w:val="00690474"/>
    <w:rsid w:val="006905BC"/>
    <w:rsid w:val="0069067B"/>
    <w:rsid w:val="0069071D"/>
    <w:rsid w:val="00690896"/>
    <w:rsid w:val="00690C48"/>
    <w:rsid w:val="006913BA"/>
    <w:rsid w:val="00691EBF"/>
    <w:rsid w:val="0069204F"/>
    <w:rsid w:val="0069206C"/>
    <w:rsid w:val="006922C4"/>
    <w:rsid w:val="00692614"/>
    <w:rsid w:val="006927FC"/>
    <w:rsid w:val="00692C04"/>
    <w:rsid w:val="00693285"/>
    <w:rsid w:val="00693472"/>
    <w:rsid w:val="006937F4"/>
    <w:rsid w:val="00693911"/>
    <w:rsid w:val="00694338"/>
    <w:rsid w:val="00694612"/>
    <w:rsid w:val="00694826"/>
    <w:rsid w:val="00694F18"/>
    <w:rsid w:val="00694FDA"/>
    <w:rsid w:val="0069513A"/>
    <w:rsid w:val="0069542F"/>
    <w:rsid w:val="00695470"/>
    <w:rsid w:val="0069562F"/>
    <w:rsid w:val="006956B9"/>
    <w:rsid w:val="00695861"/>
    <w:rsid w:val="006958BD"/>
    <w:rsid w:val="00695AA9"/>
    <w:rsid w:val="00695BD9"/>
    <w:rsid w:val="006965F9"/>
    <w:rsid w:val="006966D9"/>
    <w:rsid w:val="00696827"/>
    <w:rsid w:val="00696BCD"/>
    <w:rsid w:val="00696EDA"/>
    <w:rsid w:val="00697120"/>
    <w:rsid w:val="00697576"/>
    <w:rsid w:val="006976AA"/>
    <w:rsid w:val="006A0150"/>
    <w:rsid w:val="006A01F5"/>
    <w:rsid w:val="006A0803"/>
    <w:rsid w:val="006A0A12"/>
    <w:rsid w:val="006A0BBD"/>
    <w:rsid w:val="006A147F"/>
    <w:rsid w:val="006A18A0"/>
    <w:rsid w:val="006A1946"/>
    <w:rsid w:val="006A1CB7"/>
    <w:rsid w:val="006A211A"/>
    <w:rsid w:val="006A2227"/>
    <w:rsid w:val="006A262D"/>
    <w:rsid w:val="006A28F2"/>
    <w:rsid w:val="006A2A33"/>
    <w:rsid w:val="006A2A34"/>
    <w:rsid w:val="006A3282"/>
    <w:rsid w:val="006A3770"/>
    <w:rsid w:val="006A3ACB"/>
    <w:rsid w:val="006A3B42"/>
    <w:rsid w:val="006A3C7F"/>
    <w:rsid w:val="006A403A"/>
    <w:rsid w:val="006A409D"/>
    <w:rsid w:val="006A4250"/>
    <w:rsid w:val="006A43D9"/>
    <w:rsid w:val="006A4475"/>
    <w:rsid w:val="006A458E"/>
    <w:rsid w:val="006A484F"/>
    <w:rsid w:val="006A4D6E"/>
    <w:rsid w:val="006A4F33"/>
    <w:rsid w:val="006A5E20"/>
    <w:rsid w:val="006A6101"/>
    <w:rsid w:val="006A6509"/>
    <w:rsid w:val="006A6540"/>
    <w:rsid w:val="006A6605"/>
    <w:rsid w:val="006A6620"/>
    <w:rsid w:val="006A69AE"/>
    <w:rsid w:val="006A6A15"/>
    <w:rsid w:val="006A6A7A"/>
    <w:rsid w:val="006A6D19"/>
    <w:rsid w:val="006A6E0D"/>
    <w:rsid w:val="006A72C0"/>
    <w:rsid w:val="006A7454"/>
    <w:rsid w:val="006A7560"/>
    <w:rsid w:val="006A765A"/>
    <w:rsid w:val="006A77B6"/>
    <w:rsid w:val="006A7816"/>
    <w:rsid w:val="006A7C87"/>
    <w:rsid w:val="006A7D80"/>
    <w:rsid w:val="006B01E9"/>
    <w:rsid w:val="006B03AF"/>
    <w:rsid w:val="006B0476"/>
    <w:rsid w:val="006B08D5"/>
    <w:rsid w:val="006B0F62"/>
    <w:rsid w:val="006B1176"/>
    <w:rsid w:val="006B1D1D"/>
    <w:rsid w:val="006B1F71"/>
    <w:rsid w:val="006B243C"/>
    <w:rsid w:val="006B27E3"/>
    <w:rsid w:val="006B29C1"/>
    <w:rsid w:val="006B2A26"/>
    <w:rsid w:val="006B3188"/>
    <w:rsid w:val="006B3CA5"/>
    <w:rsid w:val="006B3FA6"/>
    <w:rsid w:val="006B461A"/>
    <w:rsid w:val="006B4810"/>
    <w:rsid w:val="006B4858"/>
    <w:rsid w:val="006B4A79"/>
    <w:rsid w:val="006B4BB3"/>
    <w:rsid w:val="006B4C54"/>
    <w:rsid w:val="006B4DB5"/>
    <w:rsid w:val="006B4DE5"/>
    <w:rsid w:val="006B4F3F"/>
    <w:rsid w:val="006B5C76"/>
    <w:rsid w:val="006B6507"/>
    <w:rsid w:val="006B6644"/>
    <w:rsid w:val="006B679E"/>
    <w:rsid w:val="006B6B03"/>
    <w:rsid w:val="006B6C46"/>
    <w:rsid w:val="006B6CC4"/>
    <w:rsid w:val="006B6EFD"/>
    <w:rsid w:val="006B6FCD"/>
    <w:rsid w:val="006B704E"/>
    <w:rsid w:val="006B7AD1"/>
    <w:rsid w:val="006B7B8C"/>
    <w:rsid w:val="006B7E29"/>
    <w:rsid w:val="006C02F0"/>
    <w:rsid w:val="006C07DD"/>
    <w:rsid w:val="006C0986"/>
    <w:rsid w:val="006C0CF6"/>
    <w:rsid w:val="006C0FE8"/>
    <w:rsid w:val="006C10CF"/>
    <w:rsid w:val="006C13C9"/>
    <w:rsid w:val="006C1CB1"/>
    <w:rsid w:val="006C1E46"/>
    <w:rsid w:val="006C1FE3"/>
    <w:rsid w:val="006C2197"/>
    <w:rsid w:val="006C244F"/>
    <w:rsid w:val="006C292B"/>
    <w:rsid w:val="006C2FBA"/>
    <w:rsid w:val="006C30C0"/>
    <w:rsid w:val="006C313A"/>
    <w:rsid w:val="006C358F"/>
    <w:rsid w:val="006C3A25"/>
    <w:rsid w:val="006C427C"/>
    <w:rsid w:val="006C4897"/>
    <w:rsid w:val="006C4999"/>
    <w:rsid w:val="006C4E00"/>
    <w:rsid w:val="006C4EB5"/>
    <w:rsid w:val="006C53E7"/>
    <w:rsid w:val="006C56BA"/>
    <w:rsid w:val="006C59CF"/>
    <w:rsid w:val="006C5ADE"/>
    <w:rsid w:val="006C5EF6"/>
    <w:rsid w:val="006C60C5"/>
    <w:rsid w:val="006C6129"/>
    <w:rsid w:val="006C615F"/>
    <w:rsid w:val="006C62DB"/>
    <w:rsid w:val="006C6582"/>
    <w:rsid w:val="006C69A1"/>
    <w:rsid w:val="006C6BFA"/>
    <w:rsid w:val="006C6DD0"/>
    <w:rsid w:val="006C7267"/>
    <w:rsid w:val="006C7881"/>
    <w:rsid w:val="006C7A4E"/>
    <w:rsid w:val="006C7B6E"/>
    <w:rsid w:val="006C7BDF"/>
    <w:rsid w:val="006C7D7E"/>
    <w:rsid w:val="006D06B3"/>
    <w:rsid w:val="006D0818"/>
    <w:rsid w:val="006D12B9"/>
    <w:rsid w:val="006D134B"/>
    <w:rsid w:val="006D24ED"/>
    <w:rsid w:val="006D2A5E"/>
    <w:rsid w:val="006D3130"/>
    <w:rsid w:val="006D3984"/>
    <w:rsid w:val="006D3CC8"/>
    <w:rsid w:val="006D4521"/>
    <w:rsid w:val="006D46D6"/>
    <w:rsid w:val="006D46FB"/>
    <w:rsid w:val="006D47B1"/>
    <w:rsid w:val="006D47E9"/>
    <w:rsid w:val="006D5303"/>
    <w:rsid w:val="006D5387"/>
    <w:rsid w:val="006D595D"/>
    <w:rsid w:val="006D5F01"/>
    <w:rsid w:val="006D620A"/>
    <w:rsid w:val="006D624D"/>
    <w:rsid w:val="006D6317"/>
    <w:rsid w:val="006D662D"/>
    <w:rsid w:val="006D66B0"/>
    <w:rsid w:val="006D6769"/>
    <w:rsid w:val="006D68B4"/>
    <w:rsid w:val="006D68C2"/>
    <w:rsid w:val="006D6CB5"/>
    <w:rsid w:val="006D6DC2"/>
    <w:rsid w:val="006D7683"/>
    <w:rsid w:val="006D7871"/>
    <w:rsid w:val="006D79C3"/>
    <w:rsid w:val="006E04E8"/>
    <w:rsid w:val="006E05DF"/>
    <w:rsid w:val="006E0927"/>
    <w:rsid w:val="006E0D1B"/>
    <w:rsid w:val="006E1FC9"/>
    <w:rsid w:val="006E21D0"/>
    <w:rsid w:val="006E243F"/>
    <w:rsid w:val="006E2703"/>
    <w:rsid w:val="006E2A08"/>
    <w:rsid w:val="006E2B56"/>
    <w:rsid w:val="006E2C05"/>
    <w:rsid w:val="006E2C42"/>
    <w:rsid w:val="006E2E26"/>
    <w:rsid w:val="006E3B15"/>
    <w:rsid w:val="006E3BC0"/>
    <w:rsid w:val="006E3FC8"/>
    <w:rsid w:val="006E41DF"/>
    <w:rsid w:val="006E4430"/>
    <w:rsid w:val="006E46E7"/>
    <w:rsid w:val="006E498B"/>
    <w:rsid w:val="006E4AE3"/>
    <w:rsid w:val="006E512D"/>
    <w:rsid w:val="006E546E"/>
    <w:rsid w:val="006E57EC"/>
    <w:rsid w:val="006E5D28"/>
    <w:rsid w:val="006E5F16"/>
    <w:rsid w:val="006E5F88"/>
    <w:rsid w:val="006E63AB"/>
    <w:rsid w:val="006E65F9"/>
    <w:rsid w:val="006E69DA"/>
    <w:rsid w:val="006E69F9"/>
    <w:rsid w:val="006E6A02"/>
    <w:rsid w:val="006E6BC5"/>
    <w:rsid w:val="006E6FE6"/>
    <w:rsid w:val="006E706E"/>
    <w:rsid w:val="006E719B"/>
    <w:rsid w:val="006E7781"/>
    <w:rsid w:val="006E79B0"/>
    <w:rsid w:val="006E7F83"/>
    <w:rsid w:val="006F0046"/>
    <w:rsid w:val="006F046A"/>
    <w:rsid w:val="006F04CB"/>
    <w:rsid w:val="006F07AA"/>
    <w:rsid w:val="006F09A5"/>
    <w:rsid w:val="006F0E6A"/>
    <w:rsid w:val="006F0F03"/>
    <w:rsid w:val="006F16E2"/>
    <w:rsid w:val="006F198C"/>
    <w:rsid w:val="006F19F6"/>
    <w:rsid w:val="006F1BAA"/>
    <w:rsid w:val="006F209F"/>
    <w:rsid w:val="006F21B4"/>
    <w:rsid w:val="006F21E9"/>
    <w:rsid w:val="006F2274"/>
    <w:rsid w:val="006F26E6"/>
    <w:rsid w:val="006F2A72"/>
    <w:rsid w:val="006F2CC5"/>
    <w:rsid w:val="006F30B4"/>
    <w:rsid w:val="006F3501"/>
    <w:rsid w:val="006F3605"/>
    <w:rsid w:val="006F3644"/>
    <w:rsid w:val="006F3824"/>
    <w:rsid w:val="006F462C"/>
    <w:rsid w:val="006F48AD"/>
    <w:rsid w:val="006F48BA"/>
    <w:rsid w:val="006F4A39"/>
    <w:rsid w:val="006F4BD4"/>
    <w:rsid w:val="006F4C44"/>
    <w:rsid w:val="006F4CF9"/>
    <w:rsid w:val="006F4EE2"/>
    <w:rsid w:val="006F5145"/>
    <w:rsid w:val="006F514D"/>
    <w:rsid w:val="006F530F"/>
    <w:rsid w:val="006F574C"/>
    <w:rsid w:val="006F5F0D"/>
    <w:rsid w:val="006F6243"/>
    <w:rsid w:val="006F68E6"/>
    <w:rsid w:val="006F6A16"/>
    <w:rsid w:val="006F6C45"/>
    <w:rsid w:val="006F6D19"/>
    <w:rsid w:val="006F70BD"/>
    <w:rsid w:val="006F754F"/>
    <w:rsid w:val="006F7560"/>
    <w:rsid w:val="006F76A5"/>
    <w:rsid w:val="006F76C5"/>
    <w:rsid w:val="006F78F8"/>
    <w:rsid w:val="006F7CA4"/>
    <w:rsid w:val="006F7F0E"/>
    <w:rsid w:val="00700025"/>
    <w:rsid w:val="007001F8"/>
    <w:rsid w:val="0070072C"/>
    <w:rsid w:val="00700A1F"/>
    <w:rsid w:val="00700B79"/>
    <w:rsid w:val="00700D36"/>
    <w:rsid w:val="007013F1"/>
    <w:rsid w:val="0070210C"/>
    <w:rsid w:val="00702399"/>
    <w:rsid w:val="007025D1"/>
    <w:rsid w:val="00702B76"/>
    <w:rsid w:val="00702B88"/>
    <w:rsid w:val="00702F03"/>
    <w:rsid w:val="00702F48"/>
    <w:rsid w:val="00702F57"/>
    <w:rsid w:val="007032CC"/>
    <w:rsid w:val="007034D8"/>
    <w:rsid w:val="00703A9E"/>
    <w:rsid w:val="00703B90"/>
    <w:rsid w:val="00703CF2"/>
    <w:rsid w:val="00703E5B"/>
    <w:rsid w:val="007043BB"/>
    <w:rsid w:val="00704FAB"/>
    <w:rsid w:val="0070523E"/>
    <w:rsid w:val="007056A5"/>
    <w:rsid w:val="0070577F"/>
    <w:rsid w:val="007059F9"/>
    <w:rsid w:val="00706557"/>
    <w:rsid w:val="0070656C"/>
    <w:rsid w:val="00706E99"/>
    <w:rsid w:val="0070706F"/>
    <w:rsid w:val="007071C2"/>
    <w:rsid w:val="007071F0"/>
    <w:rsid w:val="00707299"/>
    <w:rsid w:val="00707378"/>
    <w:rsid w:val="0070798B"/>
    <w:rsid w:val="00707AA4"/>
    <w:rsid w:val="00707D21"/>
    <w:rsid w:val="00710341"/>
    <w:rsid w:val="007108CD"/>
    <w:rsid w:val="00710A06"/>
    <w:rsid w:val="00710BBA"/>
    <w:rsid w:val="00710C86"/>
    <w:rsid w:val="00710D82"/>
    <w:rsid w:val="00710E6A"/>
    <w:rsid w:val="00710F48"/>
    <w:rsid w:val="007115F9"/>
    <w:rsid w:val="00711798"/>
    <w:rsid w:val="0071190B"/>
    <w:rsid w:val="00711F31"/>
    <w:rsid w:val="00711F86"/>
    <w:rsid w:val="00711FF3"/>
    <w:rsid w:val="007124BF"/>
    <w:rsid w:val="00712E17"/>
    <w:rsid w:val="007131FE"/>
    <w:rsid w:val="00713502"/>
    <w:rsid w:val="0071378D"/>
    <w:rsid w:val="00713B80"/>
    <w:rsid w:val="00714A7C"/>
    <w:rsid w:val="00714BD8"/>
    <w:rsid w:val="00715103"/>
    <w:rsid w:val="00715340"/>
    <w:rsid w:val="007156E2"/>
    <w:rsid w:val="0071576A"/>
    <w:rsid w:val="0071586A"/>
    <w:rsid w:val="00715955"/>
    <w:rsid w:val="00715A20"/>
    <w:rsid w:val="00715E20"/>
    <w:rsid w:val="00715F17"/>
    <w:rsid w:val="00716061"/>
    <w:rsid w:val="00716928"/>
    <w:rsid w:val="00716BC6"/>
    <w:rsid w:val="00717094"/>
    <w:rsid w:val="007170CF"/>
    <w:rsid w:val="00717285"/>
    <w:rsid w:val="007172DA"/>
    <w:rsid w:val="00717440"/>
    <w:rsid w:val="00717442"/>
    <w:rsid w:val="007175E4"/>
    <w:rsid w:val="0071778B"/>
    <w:rsid w:val="00717955"/>
    <w:rsid w:val="00717AED"/>
    <w:rsid w:val="00717B93"/>
    <w:rsid w:val="00717BE7"/>
    <w:rsid w:val="00717BF4"/>
    <w:rsid w:val="007204D0"/>
    <w:rsid w:val="007208BC"/>
    <w:rsid w:val="0072099A"/>
    <w:rsid w:val="00720CC5"/>
    <w:rsid w:val="00720DA6"/>
    <w:rsid w:val="00720E7E"/>
    <w:rsid w:val="00720E95"/>
    <w:rsid w:val="00721257"/>
    <w:rsid w:val="00721D2A"/>
    <w:rsid w:val="0072240F"/>
    <w:rsid w:val="00722599"/>
    <w:rsid w:val="007227AE"/>
    <w:rsid w:val="00722A39"/>
    <w:rsid w:val="00722BF3"/>
    <w:rsid w:val="00722E5B"/>
    <w:rsid w:val="00723115"/>
    <w:rsid w:val="00723319"/>
    <w:rsid w:val="007234DA"/>
    <w:rsid w:val="007236A8"/>
    <w:rsid w:val="00723AEA"/>
    <w:rsid w:val="00723B7D"/>
    <w:rsid w:val="00723F8D"/>
    <w:rsid w:val="007240A1"/>
    <w:rsid w:val="00724363"/>
    <w:rsid w:val="0072463E"/>
    <w:rsid w:val="00724676"/>
    <w:rsid w:val="00724BF2"/>
    <w:rsid w:val="00724BF7"/>
    <w:rsid w:val="00724BFC"/>
    <w:rsid w:val="00724CEF"/>
    <w:rsid w:val="00724D6C"/>
    <w:rsid w:val="00725262"/>
    <w:rsid w:val="00725529"/>
    <w:rsid w:val="00725AFF"/>
    <w:rsid w:val="00725B03"/>
    <w:rsid w:val="00725D38"/>
    <w:rsid w:val="007260CF"/>
    <w:rsid w:val="0072611D"/>
    <w:rsid w:val="007261B0"/>
    <w:rsid w:val="00726AE7"/>
    <w:rsid w:val="00726D2A"/>
    <w:rsid w:val="00727052"/>
    <w:rsid w:val="00727387"/>
    <w:rsid w:val="0072738D"/>
    <w:rsid w:val="00727723"/>
    <w:rsid w:val="007279DA"/>
    <w:rsid w:val="007279FA"/>
    <w:rsid w:val="00727AD9"/>
    <w:rsid w:val="007301D4"/>
    <w:rsid w:val="007303D6"/>
    <w:rsid w:val="0073062A"/>
    <w:rsid w:val="007308AA"/>
    <w:rsid w:val="00730B2C"/>
    <w:rsid w:val="00730F10"/>
    <w:rsid w:val="007310A1"/>
    <w:rsid w:val="007319CB"/>
    <w:rsid w:val="00731AB3"/>
    <w:rsid w:val="00731BE7"/>
    <w:rsid w:val="00731C0D"/>
    <w:rsid w:val="00731C68"/>
    <w:rsid w:val="00731E38"/>
    <w:rsid w:val="00732141"/>
    <w:rsid w:val="007329C3"/>
    <w:rsid w:val="00732A45"/>
    <w:rsid w:val="00732A88"/>
    <w:rsid w:val="00732BA2"/>
    <w:rsid w:val="00732E7B"/>
    <w:rsid w:val="00732F9A"/>
    <w:rsid w:val="00733054"/>
    <w:rsid w:val="007334C1"/>
    <w:rsid w:val="0073363B"/>
    <w:rsid w:val="00733F6D"/>
    <w:rsid w:val="0073473B"/>
    <w:rsid w:val="007347E6"/>
    <w:rsid w:val="00734CDD"/>
    <w:rsid w:val="00734D24"/>
    <w:rsid w:val="00734D5C"/>
    <w:rsid w:val="00734E7E"/>
    <w:rsid w:val="00735080"/>
    <w:rsid w:val="007353CF"/>
    <w:rsid w:val="007353F1"/>
    <w:rsid w:val="00735799"/>
    <w:rsid w:val="00735BC9"/>
    <w:rsid w:val="00735E06"/>
    <w:rsid w:val="00735E15"/>
    <w:rsid w:val="00735EB3"/>
    <w:rsid w:val="007364AA"/>
    <w:rsid w:val="00736988"/>
    <w:rsid w:val="00736C91"/>
    <w:rsid w:val="007372BE"/>
    <w:rsid w:val="00737B3D"/>
    <w:rsid w:val="00737E71"/>
    <w:rsid w:val="00737F38"/>
    <w:rsid w:val="00737FBD"/>
    <w:rsid w:val="0074023A"/>
    <w:rsid w:val="0074074A"/>
    <w:rsid w:val="00740A72"/>
    <w:rsid w:val="00740A82"/>
    <w:rsid w:val="007410CB"/>
    <w:rsid w:val="00741174"/>
    <w:rsid w:val="00741270"/>
    <w:rsid w:val="007414BE"/>
    <w:rsid w:val="007414D7"/>
    <w:rsid w:val="0074286D"/>
    <w:rsid w:val="00742BDF"/>
    <w:rsid w:val="00742DDF"/>
    <w:rsid w:val="007430B8"/>
    <w:rsid w:val="00743338"/>
    <w:rsid w:val="007435B7"/>
    <w:rsid w:val="0074361B"/>
    <w:rsid w:val="00743A30"/>
    <w:rsid w:val="00743B33"/>
    <w:rsid w:val="00743C1D"/>
    <w:rsid w:val="0074419E"/>
    <w:rsid w:val="007443E7"/>
    <w:rsid w:val="0074440F"/>
    <w:rsid w:val="007444D3"/>
    <w:rsid w:val="00744F87"/>
    <w:rsid w:val="007450A8"/>
    <w:rsid w:val="0074512F"/>
    <w:rsid w:val="007451C0"/>
    <w:rsid w:val="00745263"/>
    <w:rsid w:val="00745C1A"/>
    <w:rsid w:val="00746CD2"/>
    <w:rsid w:val="0074721A"/>
    <w:rsid w:val="00747369"/>
    <w:rsid w:val="0074747E"/>
    <w:rsid w:val="00747747"/>
    <w:rsid w:val="00747CDC"/>
    <w:rsid w:val="0075084E"/>
    <w:rsid w:val="00750DA4"/>
    <w:rsid w:val="00750E7C"/>
    <w:rsid w:val="00750EC9"/>
    <w:rsid w:val="007515D7"/>
    <w:rsid w:val="00751670"/>
    <w:rsid w:val="00751AEB"/>
    <w:rsid w:val="00751ED0"/>
    <w:rsid w:val="00751EE0"/>
    <w:rsid w:val="007520E3"/>
    <w:rsid w:val="007523E3"/>
    <w:rsid w:val="00753190"/>
    <w:rsid w:val="00753786"/>
    <w:rsid w:val="007538C6"/>
    <w:rsid w:val="00754302"/>
    <w:rsid w:val="007543A4"/>
    <w:rsid w:val="00754633"/>
    <w:rsid w:val="007547A8"/>
    <w:rsid w:val="00754851"/>
    <w:rsid w:val="0075494F"/>
    <w:rsid w:val="00754B11"/>
    <w:rsid w:val="00754FE1"/>
    <w:rsid w:val="00755BC9"/>
    <w:rsid w:val="00755BE9"/>
    <w:rsid w:val="007567BA"/>
    <w:rsid w:val="00756BCA"/>
    <w:rsid w:val="00756CC7"/>
    <w:rsid w:val="007576B5"/>
    <w:rsid w:val="0075799A"/>
    <w:rsid w:val="00757A22"/>
    <w:rsid w:val="00757C2F"/>
    <w:rsid w:val="00757D32"/>
    <w:rsid w:val="00760857"/>
    <w:rsid w:val="007608EC"/>
    <w:rsid w:val="00760D0B"/>
    <w:rsid w:val="00761090"/>
    <w:rsid w:val="0076184D"/>
    <w:rsid w:val="00761EB2"/>
    <w:rsid w:val="00762668"/>
    <w:rsid w:val="007628D2"/>
    <w:rsid w:val="00763680"/>
    <w:rsid w:val="0076385B"/>
    <w:rsid w:val="00763CD9"/>
    <w:rsid w:val="0076421F"/>
    <w:rsid w:val="007643CC"/>
    <w:rsid w:val="00764547"/>
    <w:rsid w:val="007646BA"/>
    <w:rsid w:val="007646C4"/>
    <w:rsid w:val="007649ED"/>
    <w:rsid w:val="00764BD4"/>
    <w:rsid w:val="00764CEC"/>
    <w:rsid w:val="00765215"/>
    <w:rsid w:val="00765576"/>
    <w:rsid w:val="00765742"/>
    <w:rsid w:val="00765DDC"/>
    <w:rsid w:val="00766125"/>
    <w:rsid w:val="0076629D"/>
    <w:rsid w:val="0076649B"/>
    <w:rsid w:val="007664C2"/>
    <w:rsid w:val="00766743"/>
    <w:rsid w:val="00766DD7"/>
    <w:rsid w:val="00767665"/>
    <w:rsid w:val="007678A9"/>
    <w:rsid w:val="00767EB2"/>
    <w:rsid w:val="007702E6"/>
    <w:rsid w:val="007709AE"/>
    <w:rsid w:val="00770F5A"/>
    <w:rsid w:val="00771178"/>
    <w:rsid w:val="00771405"/>
    <w:rsid w:val="007715C9"/>
    <w:rsid w:val="0077192F"/>
    <w:rsid w:val="00771D6C"/>
    <w:rsid w:val="007720BD"/>
    <w:rsid w:val="007723D8"/>
    <w:rsid w:val="00772A6C"/>
    <w:rsid w:val="00772B79"/>
    <w:rsid w:val="0077301E"/>
    <w:rsid w:val="00773199"/>
    <w:rsid w:val="00773474"/>
    <w:rsid w:val="007738DF"/>
    <w:rsid w:val="0077393B"/>
    <w:rsid w:val="00773A51"/>
    <w:rsid w:val="00773D13"/>
    <w:rsid w:val="00774264"/>
    <w:rsid w:val="00774297"/>
    <w:rsid w:val="0077436B"/>
    <w:rsid w:val="00774689"/>
    <w:rsid w:val="0077486F"/>
    <w:rsid w:val="007749DF"/>
    <w:rsid w:val="00774B11"/>
    <w:rsid w:val="007758E5"/>
    <w:rsid w:val="00775D11"/>
    <w:rsid w:val="00775E3A"/>
    <w:rsid w:val="00775F41"/>
    <w:rsid w:val="00776123"/>
    <w:rsid w:val="00776601"/>
    <w:rsid w:val="00776945"/>
    <w:rsid w:val="00776DA4"/>
    <w:rsid w:val="00776DE0"/>
    <w:rsid w:val="00776E69"/>
    <w:rsid w:val="00776EEA"/>
    <w:rsid w:val="0077705C"/>
    <w:rsid w:val="007771AF"/>
    <w:rsid w:val="00777231"/>
    <w:rsid w:val="00777D05"/>
    <w:rsid w:val="0078009F"/>
    <w:rsid w:val="00780310"/>
    <w:rsid w:val="0078034F"/>
    <w:rsid w:val="0078074E"/>
    <w:rsid w:val="007807F0"/>
    <w:rsid w:val="00780A2E"/>
    <w:rsid w:val="00780C5A"/>
    <w:rsid w:val="00780C86"/>
    <w:rsid w:val="00781123"/>
    <w:rsid w:val="007815D9"/>
    <w:rsid w:val="0078165A"/>
    <w:rsid w:val="00781771"/>
    <w:rsid w:val="00781F1A"/>
    <w:rsid w:val="007821D0"/>
    <w:rsid w:val="00782553"/>
    <w:rsid w:val="00782742"/>
    <w:rsid w:val="007831F1"/>
    <w:rsid w:val="007834C0"/>
    <w:rsid w:val="00783680"/>
    <w:rsid w:val="007837BB"/>
    <w:rsid w:val="0078381C"/>
    <w:rsid w:val="0078389A"/>
    <w:rsid w:val="00783AA1"/>
    <w:rsid w:val="00783B45"/>
    <w:rsid w:val="00783BFB"/>
    <w:rsid w:val="0078438A"/>
    <w:rsid w:val="00784590"/>
    <w:rsid w:val="007846CD"/>
    <w:rsid w:val="007849F3"/>
    <w:rsid w:val="00784ABE"/>
    <w:rsid w:val="0078556D"/>
    <w:rsid w:val="007855F4"/>
    <w:rsid w:val="0078581F"/>
    <w:rsid w:val="007858D9"/>
    <w:rsid w:val="007866FD"/>
    <w:rsid w:val="0078676E"/>
    <w:rsid w:val="00786B05"/>
    <w:rsid w:val="00786F55"/>
    <w:rsid w:val="0078701C"/>
    <w:rsid w:val="00787470"/>
    <w:rsid w:val="00787803"/>
    <w:rsid w:val="0078798F"/>
    <w:rsid w:val="00787EE8"/>
    <w:rsid w:val="007900A4"/>
    <w:rsid w:val="0079086E"/>
    <w:rsid w:val="007908A6"/>
    <w:rsid w:val="00790946"/>
    <w:rsid w:val="00790B75"/>
    <w:rsid w:val="00790D15"/>
    <w:rsid w:val="00790FEC"/>
    <w:rsid w:val="007912D6"/>
    <w:rsid w:val="0079190C"/>
    <w:rsid w:val="0079230C"/>
    <w:rsid w:val="00792A78"/>
    <w:rsid w:val="00792D9F"/>
    <w:rsid w:val="00793050"/>
    <w:rsid w:val="0079438E"/>
    <w:rsid w:val="00794BD0"/>
    <w:rsid w:val="00794C8E"/>
    <w:rsid w:val="00794C98"/>
    <w:rsid w:val="00794CB2"/>
    <w:rsid w:val="00794DF9"/>
    <w:rsid w:val="007953A4"/>
    <w:rsid w:val="00795BA9"/>
    <w:rsid w:val="00795DA3"/>
    <w:rsid w:val="00795EAB"/>
    <w:rsid w:val="00795EB1"/>
    <w:rsid w:val="0079662E"/>
    <w:rsid w:val="00796A22"/>
    <w:rsid w:val="00796B5B"/>
    <w:rsid w:val="00797022"/>
    <w:rsid w:val="00797114"/>
    <w:rsid w:val="007974C7"/>
    <w:rsid w:val="007976C4"/>
    <w:rsid w:val="00797817"/>
    <w:rsid w:val="007A0523"/>
    <w:rsid w:val="007A05E9"/>
    <w:rsid w:val="007A07AB"/>
    <w:rsid w:val="007A07AF"/>
    <w:rsid w:val="007A0AE3"/>
    <w:rsid w:val="007A0C94"/>
    <w:rsid w:val="007A0DA8"/>
    <w:rsid w:val="007A0F4D"/>
    <w:rsid w:val="007A13BF"/>
    <w:rsid w:val="007A1954"/>
    <w:rsid w:val="007A195A"/>
    <w:rsid w:val="007A1ECF"/>
    <w:rsid w:val="007A1FDA"/>
    <w:rsid w:val="007A2424"/>
    <w:rsid w:val="007A242E"/>
    <w:rsid w:val="007A256E"/>
    <w:rsid w:val="007A2779"/>
    <w:rsid w:val="007A2A57"/>
    <w:rsid w:val="007A2D6D"/>
    <w:rsid w:val="007A2E90"/>
    <w:rsid w:val="007A3A30"/>
    <w:rsid w:val="007A3C5D"/>
    <w:rsid w:val="007A3ED4"/>
    <w:rsid w:val="007A3EF2"/>
    <w:rsid w:val="007A412B"/>
    <w:rsid w:val="007A44BC"/>
    <w:rsid w:val="007A456E"/>
    <w:rsid w:val="007A48B0"/>
    <w:rsid w:val="007A5001"/>
    <w:rsid w:val="007A57FF"/>
    <w:rsid w:val="007A5F6D"/>
    <w:rsid w:val="007A646E"/>
    <w:rsid w:val="007A6539"/>
    <w:rsid w:val="007A66B2"/>
    <w:rsid w:val="007A66D1"/>
    <w:rsid w:val="007A6884"/>
    <w:rsid w:val="007A6C23"/>
    <w:rsid w:val="007A6F0C"/>
    <w:rsid w:val="007A70EE"/>
    <w:rsid w:val="007A7300"/>
    <w:rsid w:val="007A753E"/>
    <w:rsid w:val="007B01F0"/>
    <w:rsid w:val="007B02CA"/>
    <w:rsid w:val="007B0741"/>
    <w:rsid w:val="007B0A71"/>
    <w:rsid w:val="007B0D66"/>
    <w:rsid w:val="007B0DDF"/>
    <w:rsid w:val="007B1216"/>
    <w:rsid w:val="007B14A6"/>
    <w:rsid w:val="007B1855"/>
    <w:rsid w:val="007B1A9F"/>
    <w:rsid w:val="007B1D3D"/>
    <w:rsid w:val="007B1FC5"/>
    <w:rsid w:val="007B2361"/>
    <w:rsid w:val="007B2478"/>
    <w:rsid w:val="007B2808"/>
    <w:rsid w:val="007B2862"/>
    <w:rsid w:val="007B286A"/>
    <w:rsid w:val="007B2DDE"/>
    <w:rsid w:val="007B2E59"/>
    <w:rsid w:val="007B34AE"/>
    <w:rsid w:val="007B3E00"/>
    <w:rsid w:val="007B3E5D"/>
    <w:rsid w:val="007B3F04"/>
    <w:rsid w:val="007B4053"/>
    <w:rsid w:val="007B41E5"/>
    <w:rsid w:val="007B444B"/>
    <w:rsid w:val="007B46A1"/>
    <w:rsid w:val="007B4ABA"/>
    <w:rsid w:val="007B4B76"/>
    <w:rsid w:val="007B4F56"/>
    <w:rsid w:val="007B574F"/>
    <w:rsid w:val="007B5D36"/>
    <w:rsid w:val="007B6198"/>
    <w:rsid w:val="007B635D"/>
    <w:rsid w:val="007B6842"/>
    <w:rsid w:val="007B71FA"/>
    <w:rsid w:val="007B71FD"/>
    <w:rsid w:val="007B7445"/>
    <w:rsid w:val="007B7B04"/>
    <w:rsid w:val="007B7B43"/>
    <w:rsid w:val="007C01BC"/>
    <w:rsid w:val="007C06DF"/>
    <w:rsid w:val="007C0B04"/>
    <w:rsid w:val="007C0F74"/>
    <w:rsid w:val="007C132B"/>
    <w:rsid w:val="007C15C5"/>
    <w:rsid w:val="007C19DC"/>
    <w:rsid w:val="007C1ADE"/>
    <w:rsid w:val="007C1B58"/>
    <w:rsid w:val="007C1C17"/>
    <w:rsid w:val="007C1EBB"/>
    <w:rsid w:val="007C254E"/>
    <w:rsid w:val="007C28E0"/>
    <w:rsid w:val="007C2904"/>
    <w:rsid w:val="007C2A0F"/>
    <w:rsid w:val="007C2E99"/>
    <w:rsid w:val="007C2FB0"/>
    <w:rsid w:val="007C35A9"/>
    <w:rsid w:val="007C36CD"/>
    <w:rsid w:val="007C38CC"/>
    <w:rsid w:val="007C391D"/>
    <w:rsid w:val="007C3A46"/>
    <w:rsid w:val="007C4284"/>
    <w:rsid w:val="007C4414"/>
    <w:rsid w:val="007C4726"/>
    <w:rsid w:val="007C47FF"/>
    <w:rsid w:val="007C5089"/>
    <w:rsid w:val="007C5CEE"/>
    <w:rsid w:val="007C69F3"/>
    <w:rsid w:val="007C6D87"/>
    <w:rsid w:val="007C6DB9"/>
    <w:rsid w:val="007C7560"/>
    <w:rsid w:val="007C75FD"/>
    <w:rsid w:val="007C77A0"/>
    <w:rsid w:val="007C7980"/>
    <w:rsid w:val="007C7CC5"/>
    <w:rsid w:val="007C7F4B"/>
    <w:rsid w:val="007D0345"/>
    <w:rsid w:val="007D0A52"/>
    <w:rsid w:val="007D0B0C"/>
    <w:rsid w:val="007D1146"/>
    <w:rsid w:val="007D15FF"/>
    <w:rsid w:val="007D1B79"/>
    <w:rsid w:val="007D1B97"/>
    <w:rsid w:val="007D1F7C"/>
    <w:rsid w:val="007D2330"/>
    <w:rsid w:val="007D2B5A"/>
    <w:rsid w:val="007D2C32"/>
    <w:rsid w:val="007D2DB9"/>
    <w:rsid w:val="007D2DDE"/>
    <w:rsid w:val="007D33B4"/>
    <w:rsid w:val="007D356C"/>
    <w:rsid w:val="007D35C2"/>
    <w:rsid w:val="007D35C4"/>
    <w:rsid w:val="007D3852"/>
    <w:rsid w:val="007D3989"/>
    <w:rsid w:val="007D3A64"/>
    <w:rsid w:val="007D4113"/>
    <w:rsid w:val="007D45CC"/>
    <w:rsid w:val="007D48B8"/>
    <w:rsid w:val="007D49D0"/>
    <w:rsid w:val="007D4E4D"/>
    <w:rsid w:val="007D5567"/>
    <w:rsid w:val="007D5587"/>
    <w:rsid w:val="007D57B2"/>
    <w:rsid w:val="007D5A9B"/>
    <w:rsid w:val="007D5E3A"/>
    <w:rsid w:val="007D5F24"/>
    <w:rsid w:val="007D62D4"/>
    <w:rsid w:val="007D64B7"/>
    <w:rsid w:val="007D684F"/>
    <w:rsid w:val="007D69E9"/>
    <w:rsid w:val="007D6A0C"/>
    <w:rsid w:val="007D6E2A"/>
    <w:rsid w:val="007D6F50"/>
    <w:rsid w:val="007D7023"/>
    <w:rsid w:val="007D7036"/>
    <w:rsid w:val="007D71DC"/>
    <w:rsid w:val="007D73A1"/>
    <w:rsid w:val="007D765A"/>
    <w:rsid w:val="007D7B73"/>
    <w:rsid w:val="007D7CF3"/>
    <w:rsid w:val="007D7D6D"/>
    <w:rsid w:val="007D7E32"/>
    <w:rsid w:val="007D7FC6"/>
    <w:rsid w:val="007E0020"/>
    <w:rsid w:val="007E05DD"/>
    <w:rsid w:val="007E06F5"/>
    <w:rsid w:val="007E0808"/>
    <w:rsid w:val="007E0B32"/>
    <w:rsid w:val="007E0C13"/>
    <w:rsid w:val="007E0D88"/>
    <w:rsid w:val="007E11AA"/>
    <w:rsid w:val="007E144D"/>
    <w:rsid w:val="007E20B1"/>
    <w:rsid w:val="007E223B"/>
    <w:rsid w:val="007E233E"/>
    <w:rsid w:val="007E2479"/>
    <w:rsid w:val="007E28E6"/>
    <w:rsid w:val="007E2EDF"/>
    <w:rsid w:val="007E2F0B"/>
    <w:rsid w:val="007E2FB1"/>
    <w:rsid w:val="007E3036"/>
    <w:rsid w:val="007E344D"/>
    <w:rsid w:val="007E3747"/>
    <w:rsid w:val="007E4611"/>
    <w:rsid w:val="007E47CD"/>
    <w:rsid w:val="007E4E91"/>
    <w:rsid w:val="007E546D"/>
    <w:rsid w:val="007E5633"/>
    <w:rsid w:val="007E5778"/>
    <w:rsid w:val="007E5788"/>
    <w:rsid w:val="007E5956"/>
    <w:rsid w:val="007E5CD6"/>
    <w:rsid w:val="007E5D98"/>
    <w:rsid w:val="007E5EA8"/>
    <w:rsid w:val="007E5EB3"/>
    <w:rsid w:val="007E60C7"/>
    <w:rsid w:val="007E658D"/>
    <w:rsid w:val="007E65F3"/>
    <w:rsid w:val="007E6A87"/>
    <w:rsid w:val="007E6F0C"/>
    <w:rsid w:val="007E7041"/>
    <w:rsid w:val="007E74C5"/>
    <w:rsid w:val="007E7599"/>
    <w:rsid w:val="007E78E4"/>
    <w:rsid w:val="007E7C7F"/>
    <w:rsid w:val="007E7DA1"/>
    <w:rsid w:val="007F0110"/>
    <w:rsid w:val="007F01DF"/>
    <w:rsid w:val="007F023F"/>
    <w:rsid w:val="007F0336"/>
    <w:rsid w:val="007F0344"/>
    <w:rsid w:val="007F0479"/>
    <w:rsid w:val="007F078B"/>
    <w:rsid w:val="007F085D"/>
    <w:rsid w:val="007F085E"/>
    <w:rsid w:val="007F0A85"/>
    <w:rsid w:val="007F0D12"/>
    <w:rsid w:val="007F153F"/>
    <w:rsid w:val="007F1B07"/>
    <w:rsid w:val="007F1BDB"/>
    <w:rsid w:val="007F1C13"/>
    <w:rsid w:val="007F1C8C"/>
    <w:rsid w:val="007F1CF2"/>
    <w:rsid w:val="007F1DCF"/>
    <w:rsid w:val="007F1EDE"/>
    <w:rsid w:val="007F1FE0"/>
    <w:rsid w:val="007F2155"/>
    <w:rsid w:val="007F22CF"/>
    <w:rsid w:val="007F246D"/>
    <w:rsid w:val="007F24F7"/>
    <w:rsid w:val="007F25A9"/>
    <w:rsid w:val="007F26C2"/>
    <w:rsid w:val="007F2AE4"/>
    <w:rsid w:val="007F316F"/>
    <w:rsid w:val="007F35F7"/>
    <w:rsid w:val="007F393D"/>
    <w:rsid w:val="007F3D15"/>
    <w:rsid w:val="007F3E30"/>
    <w:rsid w:val="007F431A"/>
    <w:rsid w:val="007F462D"/>
    <w:rsid w:val="007F46C5"/>
    <w:rsid w:val="007F47C6"/>
    <w:rsid w:val="007F4852"/>
    <w:rsid w:val="007F49D5"/>
    <w:rsid w:val="007F4C6F"/>
    <w:rsid w:val="007F4D0D"/>
    <w:rsid w:val="007F4DA3"/>
    <w:rsid w:val="007F527B"/>
    <w:rsid w:val="007F572C"/>
    <w:rsid w:val="007F59C6"/>
    <w:rsid w:val="007F5D78"/>
    <w:rsid w:val="007F623F"/>
    <w:rsid w:val="007F6260"/>
    <w:rsid w:val="007F6269"/>
    <w:rsid w:val="007F6839"/>
    <w:rsid w:val="007F6DF6"/>
    <w:rsid w:val="007F6E88"/>
    <w:rsid w:val="007F6F1A"/>
    <w:rsid w:val="007F6FDA"/>
    <w:rsid w:val="007F7259"/>
    <w:rsid w:val="007F7519"/>
    <w:rsid w:val="007F76A8"/>
    <w:rsid w:val="007F792F"/>
    <w:rsid w:val="007F79EA"/>
    <w:rsid w:val="007F7AF8"/>
    <w:rsid w:val="008002D2"/>
    <w:rsid w:val="008007DF"/>
    <w:rsid w:val="0080130F"/>
    <w:rsid w:val="00801392"/>
    <w:rsid w:val="0080149E"/>
    <w:rsid w:val="00801B2C"/>
    <w:rsid w:val="00801B89"/>
    <w:rsid w:val="00801C92"/>
    <w:rsid w:val="00801EA6"/>
    <w:rsid w:val="008021AC"/>
    <w:rsid w:val="0080250A"/>
    <w:rsid w:val="008026B9"/>
    <w:rsid w:val="00802B45"/>
    <w:rsid w:val="00802E44"/>
    <w:rsid w:val="008031E1"/>
    <w:rsid w:val="008032B9"/>
    <w:rsid w:val="008035DD"/>
    <w:rsid w:val="00803F1A"/>
    <w:rsid w:val="00804223"/>
    <w:rsid w:val="00804727"/>
    <w:rsid w:val="00804B2F"/>
    <w:rsid w:val="00804B4A"/>
    <w:rsid w:val="00804BE1"/>
    <w:rsid w:val="00804D79"/>
    <w:rsid w:val="00804E52"/>
    <w:rsid w:val="008050F3"/>
    <w:rsid w:val="0080519D"/>
    <w:rsid w:val="00805216"/>
    <w:rsid w:val="008054D5"/>
    <w:rsid w:val="00805668"/>
    <w:rsid w:val="00805F9F"/>
    <w:rsid w:val="00806973"/>
    <w:rsid w:val="00806C7F"/>
    <w:rsid w:val="00806CE2"/>
    <w:rsid w:val="008073BE"/>
    <w:rsid w:val="00807522"/>
    <w:rsid w:val="008075E9"/>
    <w:rsid w:val="008079A9"/>
    <w:rsid w:val="00810564"/>
    <w:rsid w:val="008107CE"/>
    <w:rsid w:val="00810BE2"/>
    <w:rsid w:val="00810BE4"/>
    <w:rsid w:val="00810EC4"/>
    <w:rsid w:val="0081157D"/>
    <w:rsid w:val="00811916"/>
    <w:rsid w:val="00811CD5"/>
    <w:rsid w:val="00811E82"/>
    <w:rsid w:val="00811E86"/>
    <w:rsid w:val="00811E96"/>
    <w:rsid w:val="00812594"/>
    <w:rsid w:val="0081266D"/>
    <w:rsid w:val="008131DA"/>
    <w:rsid w:val="008132AC"/>
    <w:rsid w:val="00813510"/>
    <w:rsid w:val="0081370C"/>
    <w:rsid w:val="00813738"/>
    <w:rsid w:val="008138FF"/>
    <w:rsid w:val="00813961"/>
    <w:rsid w:val="00813A90"/>
    <w:rsid w:val="00813D2F"/>
    <w:rsid w:val="008141A8"/>
    <w:rsid w:val="00814617"/>
    <w:rsid w:val="00814F30"/>
    <w:rsid w:val="0081514B"/>
    <w:rsid w:val="00815506"/>
    <w:rsid w:val="0081556A"/>
    <w:rsid w:val="00815684"/>
    <w:rsid w:val="008158CA"/>
    <w:rsid w:val="0081591D"/>
    <w:rsid w:val="00816F1D"/>
    <w:rsid w:val="0081732A"/>
    <w:rsid w:val="008174F0"/>
    <w:rsid w:val="00817697"/>
    <w:rsid w:val="0081777C"/>
    <w:rsid w:val="00817897"/>
    <w:rsid w:val="008178FC"/>
    <w:rsid w:val="00817A4D"/>
    <w:rsid w:val="00817AC3"/>
    <w:rsid w:val="00817D33"/>
    <w:rsid w:val="00817F44"/>
    <w:rsid w:val="00820267"/>
    <w:rsid w:val="008206A0"/>
    <w:rsid w:val="00820954"/>
    <w:rsid w:val="00820E9E"/>
    <w:rsid w:val="008214DD"/>
    <w:rsid w:val="008217C5"/>
    <w:rsid w:val="00822079"/>
    <w:rsid w:val="008229BE"/>
    <w:rsid w:val="00822B80"/>
    <w:rsid w:val="00822C3F"/>
    <w:rsid w:val="00822F0D"/>
    <w:rsid w:val="00822F77"/>
    <w:rsid w:val="00822FA1"/>
    <w:rsid w:val="008230BF"/>
    <w:rsid w:val="0082312F"/>
    <w:rsid w:val="00823300"/>
    <w:rsid w:val="0082352B"/>
    <w:rsid w:val="00823894"/>
    <w:rsid w:val="008238DA"/>
    <w:rsid w:val="00823BDD"/>
    <w:rsid w:val="0082477F"/>
    <w:rsid w:val="008249B8"/>
    <w:rsid w:val="00824B5B"/>
    <w:rsid w:val="00824E37"/>
    <w:rsid w:val="00824F6B"/>
    <w:rsid w:val="00825042"/>
    <w:rsid w:val="00825491"/>
    <w:rsid w:val="008259AF"/>
    <w:rsid w:val="008264D8"/>
    <w:rsid w:val="008264D9"/>
    <w:rsid w:val="0082683A"/>
    <w:rsid w:val="008269D1"/>
    <w:rsid w:val="00826C9E"/>
    <w:rsid w:val="008272A3"/>
    <w:rsid w:val="0082734E"/>
    <w:rsid w:val="008276B7"/>
    <w:rsid w:val="00827B06"/>
    <w:rsid w:val="00827CD1"/>
    <w:rsid w:val="00827E3D"/>
    <w:rsid w:val="00827FC5"/>
    <w:rsid w:val="00830489"/>
    <w:rsid w:val="008307A9"/>
    <w:rsid w:val="00830C3B"/>
    <w:rsid w:val="00830D0C"/>
    <w:rsid w:val="008317E6"/>
    <w:rsid w:val="008319C6"/>
    <w:rsid w:val="00831BBA"/>
    <w:rsid w:val="00831C51"/>
    <w:rsid w:val="00831DE7"/>
    <w:rsid w:val="00831E12"/>
    <w:rsid w:val="00831F88"/>
    <w:rsid w:val="0083203E"/>
    <w:rsid w:val="0083228E"/>
    <w:rsid w:val="008322F6"/>
    <w:rsid w:val="00832D73"/>
    <w:rsid w:val="00832EB2"/>
    <w:rsid w:val="0083318E"/>
    <w:rsid w:val="00833209"/>
    <w:rsid w:val="00833570"/>
    <w:rsid w:val="00833807"/>
    <w:rsid w:val="00833A5A"/>
    <w:rsid w:val="0083489E"/>
    <w:rsid w:val="00834C14"/>
    <w:rsid w:val="00834CC1"/>
    <w:rsid w:val="00835802"/>
    <w:rsid w:val="00835BE9"/>
    <w:rsid w:val="00835C16"/>
    <w:rsid w:val="0083600D"/>
    <w:rsid w:val="00836251"/>
    <w:rsid w:val="008363BC"/>
    <w:rsid w:val="0083645E"/>
    <w:rsid w:val="008367D2"/>
    <w:rsid w:val="00836CB2"/>
    <w:rsid w:val="00836EED"/>
    <w:rsid w:val="0083711A"/>
    <w:rsid w:val="00840263"/>
    <w:rsid w:val="0084031D"/>
    <w:rsid w:val="00840D21"/>
    <w:rsid w:val="00840D62"/>
    <w:rsid w:val="00840D64"/>
    <w:rsid w:val="0084161F"/>
    <w:rsid w:val="00841BB9"/>
    <w:rsid w:val="00841C7D"/>
    <w:rsid w:val="008420E6"/>
    <w:rsid w:val="008421A5"/>
    <w:rsid w:val="00842997"/>
    <w:rsid w:val="00842AB3"/>
    <w:rsid w:val="00842E4B"/>
    <w:rsid w:val="0084313B"/>
    <w:rsid w:val="0084319D"/>
    <w:rsid w:val="008431E9"/>
    <w:rsid w:val="0084320F"/>
    <w:rsid w:val="0084348C"/>
    <w:rsid w:val="00843B14"/>
    <w:rsid w:val="00843FC4"/>
    <w:rsid w:val="00843FD9"/>
    <w:rsid w:val="00844CDA"/>
    <w:rsid w:val="00844F02"/>
    <w:rsid w:val="00845357"/>
    <w:rsid w:val="0084537B"/>
    <w:rsid w:val="0084589F"/>
    <w:rsid w:val="00845BCB"/>
    <w:rsid w:val="00845E25"/>
    <w:rsid w:val="00845FB6"/>
    <w:rsid w:val="008460E7"/>
    <w:rsid w:val="00846419"/>
    <w:rsid w:val="00846ADC"/>
    <w:rsid w:val="00847986"/>
    <w:rsid w:val="00847E3D"/>
    <w:rsid w:val="00847FBE"/>
    <w:rsid w:val="00847FCE"/>
    <w:rsid w:val="008504AE"/>
    <w:rsid w:val="00850BFD"/>
    <w:rsid w:val="00851032"/>
    <w:rsid w:val="008518D5"/>
    <w:rsid w:val="00851B46"/>
    <w:rsid w:val="00851ED3"/>
    <w:rsid w:val="0085206F"/>
    <w:rsid w:val="008525B8"/>
    <w:rsid w:val="0085270B"/>
    <w:rsid w:val="00852CF4"/>
    <w:rsid w:val="00852E7A"/>
    <w:rsid w:val="00852EEC"/>
    <w:rsid w:val="00852F0B"/>
    <w:rsid w:val="008530A2"/>
    <w:rsid w:val="00853117"/>
    <w:rsid w:val="008532B9"/>
    <w:rsid w:val="00853A2D"/>
    <w:rsid w:val="00853A82"/>
    <w:rsid w:val="00853BA1"/>
    <w:rsid w:val="00853CB7"/>
    <w:rsid w:val="00853DF7"/>
    <w:rsid w:val="00853ED9"/>
    <w:rsid w:val="0085402C"/>
    <w:rsid w:val="008542B9"/>
    <w:rsid w:val="00854394"/>
    <w:rsid w:val="00854747"/>
    <w:rsid w:val="008549A7"/>
    <w:rsid w:val="00854CED"/>
    <w:rsid w:val="0085503D"/>
    <w:rsid w:val="0085513F"/>
    <w:rsid w:val="00855302"/>
    <w:rsid w:val="00855B34"/>
    <w:rsid w:val="00855B69"/>
    <w:rsid w:val="00855E90"/>
    <w:rsid w:val="00856036"/>
    <w:rsid w:val="008562D4"/>
    <w:rsid w:val="008563B5"/>
    <w:rsid w:val="008567B7"/>
    <w:rsid w:val="00856D67"/>
    <w:rsid w:val="00857115"/>
    <w:rsid w:val="008577CC"/>
    <w:rsid w:val="00857C67"/>
    <w:rsid w:val="008609E9"/>
    <w:rsid w:val="00860BB5"/>
    <w:rsid w:val="008614FE"/>
    <w:rsid w:val="0086180C"/>
    <w:rsid w:val="00861910"/>
    <w:rsid w:val="00861926"/>
    <w:rsid w:val="0086197B"/>
    <w:rsid w:val="00861BBD"/>
    <w:rsid w:val="00861E70"/>
    <w:rsid w:val="00862525"/>
    <w:rsid w:val="008636F1"/>
    <w:rsid w:val="00863F08"/>
    <w:rsid w:val="00865640"/>
    <w:rsid w:val="0086578B"/>
    <w:rsid w:val="00865AFF"/>
    <w:rsid w:val="00865E4E"/>
    <w:rsid w:val="00865FFF"/>
    <w:rsid w:val="008664F2"/>
    <w:rsid w:val="0086679A"/>
    <w:rsid w:val="008668CC"/>
    <w:rsid w:val="0086696A"/>
    <w:rsid w:val="00867033"/>
    <w:rsid w:val="00867EFD"/>
    <w:rsid w:val="00867FEE"/>
    <w:rsid w:val="00870012"/>
    <w:rsid w:val="00870131"/>
    <w:rsid w:val="00870306"/>
    <w:rsid w:val="00870420"/>
    <w:rsid w:val="008705F5"/>
    <w:rsid w:val="0087086C"/>
    <w:rsid w:val="00870C7F"/>
    <w:rsid w:val="008712DE"/>
    <w:rsid w:val="008717F1"/>
    <w:rsid w:val="00871B14"/>
    <w:rsid w:val="00871B6C"/>
    <w:rsid w:val="00871C1C"/>
    <w:rsid w:val="00872255"/>
    <w:rsid w:val="008728C0"/>
    <w:rsid w:val="00872A29"/>
    <w:rsid w:val="00872CF0"/>
    <w:rsid w:val="008741A1"/>
    <w:rsid w:val="008743C6"/>
    <w:rsid w:val="00874BE4"/>
    <w:rsid w:val="008752ED"/>
    <w:rsid w:val="0087545D"/>
    <w:rsid w:val="00875571"/>
    <w:rsid w:val="0087586E"/>
    <w:rsid w:val="0087598E"/>
    <w:rsid w:val="008759F8"/>
    <w:rsid w:val="00875EF8"/>
    <w:rsid w:val="00876128"/>
    <w:rsid w:val="008761BF"/>
    <w:rsid w:val="0087634B"/>
    <w:rsid w:val="00876680"/>
    <w:rsid w:val="008767F0"/>
    <w:rsid w:val="00876B33"/>
    <w:rsid w:val="00876DEC"/>
    <w:rsid w:val="0087713B"/>
    <w:rsid w:val="00877160"/>
    <w:rsid w:val="00877395"/>
    <w:rsid w:val="0087773A"/>
    <w:rsid w:val="00877843"/>
    <w:rsid w:val="00877C37"/>
    <w:rsid w:val="00877C8F"/>
    <w:rsid w:val="00877D18"/>
    <w:rsid w:val="00877DBD"/>
    <w:rsid w:val="00877ED4"/>
    <w:rsid w:val="00877F67"/>
    <w:rsid w:val="00877FF0"/>
    <w:rsid w:val="00880014"/>
    <w:rsid w:val="0088005F"/>
    <w:rsid w:val="0088054F"/>
    <w:rsid w:val="008809FC"/>
    <w:rsid w:val="00880D70"/>
    <w:rsid w:val="008810B9"/>
    <w:rsid w:val="008811D4"/>
    <w:rsid w:val="00881369"/>
    <w:rsid w:val="00881389"/>
    <w:rsid w:val="0088162A"/>
    <w:rsid w:val="00881F5F"/>
    <w:rsid w:val="008820B0"/>
    <w:rsid w:val="0088213A"/>
    <w:rsid w:val="0088229E"/>
    <w:rsid w:val="0088233C"/>
    <w:rsid w:val="008825B5"/>
    <w:rsid w:val="008827CA"/>
    <w:rsid w:val="008827DD"/>
    <w:rsid w:val="00882851"/>
    <w:rsid w:val="00882F56"/>
    <w:rsid w:val="0088308A"/>
    <w:rsid w:val="008834A4"/>
    <w:rsid w:val="00883A6C"/>
    <w:rsid w:val="00883B45"/>
    <w:rsid w:val="00884541"/>
    <w:rsid w:val="00884969"/>
    <w:rsid w:val="008849BC"/>
    <w:rsid w:val="00884B3D"/>
    <w:rsid w:val="00884BD8"/>
    <w:rsid w:val="008851FF"/>
    <w:rsid w:val="00885861"/>
    <w:rsid w:val="0088589F"/>
    <w:rsid w:val="008865DC"/>
    <w:rsid w:val="00886B85"/>
    <w:rsid w:val="00886E2B"/>
    <w:rsid w:val="0088709A"/>
    <w:rsid w:val="00890216"/>
    <w:rsid w:val="0089028C"/>
    <w:rsid w:val="00890374"/>
    <w:rsid w:val="008904AA"/>
    <w:rsid w:val="00890723"/>
    <w:rsid w:val="00890E2D"/>
    <w:rsid w:val="00891341"/>
    <w:rsid w:val="008913E0"/>
    <w:rsid w:val="00891863"/>
    <w:rsid w:val="00891D59"/>
    <w:rsid w:val="00891E5F"/>
    <w:rsid w:val="00892217"/>
    <w:rsid w:val="00892980"/>
    <w:rsid w:val="00892ED8"/>
    <w:rsid w:val="0089307E"/>
    <w:rsid w:val="00893422"/>
    <w:rsid w:val="0089381C"/>
    <w:rsid w:val="00893FB7"/>
    <w:rsid w:val="00893FFC"/>
    <w:rsid w:val="00894292"/>
    <w:rsid w:val="0089466A"/>
    <w:rsid w:val="008949D4"/>
    <w:rsid w:val="0089507B"/>
    <w:rsid w:val="008951AE"/>
    <w:rsid w:val="008953CB"/>
    <w:rsid w:val="008956D3"/>
    <w:rsid w:val="00895843"/>
    <w:rsid w:val="00895AC5"/>
    <w:rsid w:val="00895AE7"/>
    <w:rsid w:val="00895F30"/>
    <w:rsid w:val="00896574"/>
    <w:rsid w:val="00896B20"/>
    <w:rsid w:val="00896C50"/>
    <w:rsid w:val="00896FE4"/>
    <w:rsid w:val="00896FF8"/>
    <w:rsid w:val="00897E4B"/>
    <w:rsid w:val="00897EC1"/>
    <w:rsid w:val="008A0099"/>
    <w:rsid w:val="008A023C"/>
    <w:rsid w:val="008A04B2"/>
    <w:rsid w:val="008A04CD"/>
    <w:rsid w:val="008A04F5"/>
    <w:rsid w:val="008A0649"/>
    <w:rsid w:val="008A08B5"/>
    <w:rsid w:val="008A0ACD"/>
    <w:rsid w:val="008A0C80"/>
    <w:rsid w:val="008A1121"/>
    <w:rsid w:val="008A18A1"/>
    <w:rsid w:val="008A18D5"/>
    <w:rsid w:val="008A25C5"/>
    <w:rsid w:val="008A2EE7"/>
    <w:rsid w:val="008A3171"/>
    <w:rsid w:val="008A31DD"/>
    <w:rsid w:val="008A3270"/>
    <w:rsid w:val="008A373B"/>
    <w:rsid w:val="008A37B3"/>
    <w:rsid w:val="008A37C1"/>
    <w:rsid w:val="008A384F"/>
    <w:rsid w:val="008A38AD"/>
    <w:rsid w:val="008A3B49"/>
    <w:rsid w:val="008A3D3A"/>
    <w:rsid w:val="008A3EBA"/>
    <w:rsid w:val="008A412B"/>
    <w:rsid w:val="008A493D"/>
    <w:rsid w:val="008A4AB3"/>
    <w:rsid w:val="008A4DBF"/>
    <w:rsid w:val="008A4E17"/>
    <w:rsid w:val="008A4E54"/>
    <w:rsid w:val="008A4F7D"/>
    <w:rsid w:val="008A5124"/>
    <w:rsid w:val="008A548C"/>
    <w:rsid w:val="008A5509"/>
    <w:rsid w:val="008A57E1"/>
    <w:rsid w:val="008A5978"/>
    <w:rsid w:val="008A5ABC"/>
    <w:rsid w:val="008A626B"/>
    <w:rsid w:val="008A62E6"/>
    <w:rsid w:val="008A6461"/>
    <w:rsid w:val="008A6699"/>
    <w:rsid w:val="008A6AFC"/>
    <w:rsid w:val="008A7259"/>
    <w:rsid w:val="008A72D4"/>
    <w:rsid w:val="008A7911"/>
    <w:rsid w:val="008B01AA"/>
    <w:rsid w:val="008B03A3"/>
    <w:rsid w:val="008B0BDF"/>
    <w:rsid w:val="008B0F26"/>
    <w:rsid w:val="008B11DA"/>
    <w:rsid w:val="008B11ED"/>
    <w:rsid w:val="008B11F7"/>
    <w:rsid w:val="008B1235"/>
    <w:rsid w:val="008B1247"/>
    <w:rsid w:val="008B13D7"/>
    <w:rsid w:val="008B1983"/>
    <w:rsid w:val="008B248A"/>
    <w:rsid w:val="008B29C2"/>
    <w:rsid w:val="008B2B15"/>
    <w:rsid w:val="008B2DAE"/>
    <w:rsid w:val="008B316A"/>
    <w:rsid w:val="008B346E"/>
    <w:rsid w:val="008B3CFC"/>
    <w:rsid w:val="008B3D08"/>
    <w:rsid w:val="008B3E75"/>
    <w:rsid w:val="008B4447"/>
    <w:rsid w:val="008B4509"/>
    <w:rsid w:val="008B474B"/>
    <w:rsid w:val="008B497D"/>
    <w:rsid w:val="008B4AE3"/>
    <w:rsid w:val="008B4C2B"/>
    <w:rsid w:val="008B4F26"/>
    <w:rsid w:val="008B4FD9"/>
    <w:rsid w:val="008B5055"/>
    <w:rsid w:val="008B5228"/>
    <w:rsid w:val="008B540F"/>
    <w:rsid w:val="008B55DC"/>
    <w:rsid w:val="008B5751"/>
    <w:rsid w:val="008B5A5F"/>
    <w:rsid w:val="008B5CB9"/>
    <w:rsid w:val="008B5F80"/>
    <w:rsid w:val="008B664F"/>
    <w:rsid w:val="008B6782"/>
    <w:rsid w:val="008B68BC"/>
    <w:rsid w:val="008B6B8C"/>
    <w:rsid w:val="008B6C4C"/>
    <w:rsid w:val="008B714F"/>
    <w:rsid w:val="008B76E8"/>
    <w:rsid w:val="008C08E1"/>
    <w:rsid w:val="008C08F7"/>
    <w:rsid w:val="008C092C"/>
    <w:rsid w:val="008C0BD4"/>
    <w:rsid w:val="008C0F92"/>
    <w:rsid w:val="008C0FBF"/>
    <w:rsid w:val="008C19F0"/>
    <w:rsid w:val="008C1DD5"/>
    <w:rsid w:val="008C1E3B"/>
    <w:rsid w:val="008C2872"/>
    <w:rsid w:val="008C2BC7"/>
    <w:rsid w:val="008C2BF0"/>
    <w:rsid w:val="008C2DA7"/>
    <w:rsid w:val="008C300E"/>
    <w:rsid w:val="008C3455"/>
    <w:rsid w:val="008C40BD"/>
    <w:rsid w:val="008C4382"/>
    <w:rsid w:val="008C4504"/>
    <w:rsid w:val="008C4782"/>
    <w:rsid w:val="008C4A1A"/>
    <w:rsid w:val="008C4BF3"/>
    <w:rsid w:val="008C4D3F"/>
    <w:rsid w:val="008C5655"/>
    <w:rsid w:val="008C5860"/>
    <w:rsid w:val="008C58C9"/>
    <w:rsid w:val="008C5EB9"/>
    <w:rsid w:val="008C6116"/>
    <w:rsid w:val="008C61D5"/>
    <w:rsid w:val="008C6210"/>
    <w:rsid w:val="008C6527"/>
    <w:rsid w:val="008C6896"/>
    <w:rsid w:val="008C690D"/>
    <w:rsid w:val="008C7825"/>
    <w:rsid w:val="008C79DB"/>
    <w:rsid w:val="008C7B34"/>
    <w:rsid w:val="008D0284"/>
    <w:rsid w:val="008D03A5"/>
    <w:rsid w:val="008D03FA"/>
    <w:rsid w:val="008D0739"/>
    <w:rsid w:val="008D07D0"/>
    <w:rsid w:val="008D07DD"/>
    <w:rsid w:val="008D0886"/>
    <w:rsid w:val="008D092B"/>
    <w:rsid w:val="008D0A50"/>
    <w:rsid w:val="008D0A74"/>
    <w:rsid w:val="008D0D96"/>
    <w:rsid w:val="008D0DC1"/>
    <w:rsid w:val="008D127B"/>
    <w:rsid w:val="008D1AFA"/>
    <w:rsid w:val="008D1B9E"/>
    <w:rsid w:val="008D23A2"/>
    <w:rsid w:val="008D25D8"/>
    <w:rsid w:val="008D25FE"/>
    <w:rsid w:val="008D2721"/>
    <w:rsid w:val="008D2882"/>
    <w:rsid w:val="008D2EBF"/>
    <w:rsid w:val="008D3022"/>
    <w:rsid w:val="008D33F8"/>
    <w:rsid w:val="008D34F1"/>
    <w:rsid w:val="008D355F"/>
    <w:rsid w:val="008D35A2"/>
    <w:rsid w:val="008D3CC7"/>
    <w:rsid w:val="008D4166"/>
    <w:rsid w:val="008D44DC"/>
    <w:rsid w:val="008D4618"/>
    <w:rsid w:val="008D4930"/>
    <w:rsid w:val="008D4A6B"/>
    <w:rsid w:val="008D4B29"/>
    <w:rsid w:val="008D4B93"/>
    <w:rsid w:val="008D4E8E"/>
    <w:rsid w:val="008D4FDF"/>
    <w:rsid w:val="008D5178"/>
    <w:rsid w:val="008D553A"/>
    <w:rsid w:val="008D57B8"/>
    <w:rsid w:val="008D5B17"/>
    <w:rsid w:val="008D5F38"/>
    <w:rsid w:val="008D62BE"/>
    <w:rsid w:val="008D65CF"/>
    <w:rsid w:val="008D69F4"/>
    <w:rsid w:val="008D6A47"/>
    <w:rsid w:val="008D6B41"/>
    <w:rsid w:val="008D70DE"/>
    <w:rsid w:val="008D71E9"/>
    <w:rsid w:val="008D7419"/>
    <w:rsid w:val="008D7625"/>
    <w:rsid w:val="008D77D9"/>
    <w:rsid w:val="008E087F"/>
    <w:rsid w:val="008E0AAB"/>
    <w:rsid w:val="008E0CC1"/>
    <w:rsid w:val="008E1055"/>
    <w:rsid w:val="008E12AB"/>
    <w:rsid w:val="008E145B"/>
    <w:rsid w:val="008E1590"/>
    <w:rsid w:val="008E1936"/>
    <w:rsid w:val="008E32DF"/>
    <w:rsid w:val="008E37BB"/>
    <w:rsid w:val="008E387D"/>
    <w:rsid w:val="008E3969"/>
    <w:rsid w:val="008E39AD"/>
    <w:rsid w:val="008E3B9E"/>
    <w:rsid w:val="008E43BF"/>
    <w:rsid w:val="008E4461"/>
    <w:rsid w:val="008E4914"/>
    <w:rsid w:val="008E494F"/>
    <w:rsid w:val="008E4F93"/>
    <w:rsid w:val="008E50F1"/>
    <w:rsid w:val="008E529F"/>
    <w:rsid w:val="008E56D8"/>
    <w:rsid w:val="008E5C4A"/>
    <w:rsid w:val="008E5F5A"/>
    <w:rsid w:val="008E65C8"/>
    <w:rsid w:val="008E6955"/>
    <w:rsid w:val="008E6BDE"/>
    <w:rsid w:val="008E6EB0"/>
    <w:rsid w:val="008E715F"/>
    <w:rsid w:val="008E71C1"/>
    <w:rsid w:val="008E7223"/>
    <w:rsid w:val="008E743A"/>
    <w:rsid w:val="008E744A"/>
    <w:rsid w:val="008E7547"/>
    <w:rsid w:val="008E767A"/>
    <w:rsid w:val="008E78D6"/>
    <w:rsid w:val="008E7B40"/>
    <w:rsid w:val="008E7E11"/>
    <w:rsid w:val="008E7F75"/>
    <w:rsid w:val="008F07FA"/>
    <w:rsid w:val="008F0B7F"/>
    <w:rsid w:val="008F0C92"/>
    <w:rsid w:val="008F0C9E"/>
    <w:rsid w:val="008F0F5C"/>
    <w:rsid w:val="008F1018"/>
    <w:rsid w:val="008F1238"/>
    <w:rsid w:val="008F1317"/>
    <w:rsid w:val="008F15C1"/>
    <w:rsid w:val="008F1A33"/>
    <w:rsid w:val="008F1B1F"/>
    <w:rsid w:val="008F1F7C"/>
    <w:rsid w:val="008F2256"/>
    <w:rsid w:val="008F2916"/>
    <w:rsid w:val="008F2CB4"/>
    <w:rsid w:val="008F2D8F"/>
    <w:rsid w:val="008F2E69"/>
    <w:rsid w:val="008F2F31"/>
    <w:rsid w:val="008F32B6"/>
    <w:rsid w:val="008F3336"/>
    <w:rsid w:val="008F3379"/>
    <w:rsid w:val="008F3B50"/>
    <w:rsid w:val="008F426C"/>
    <w:rsid w:val="008F43AB"/>
    <w:rsid w:val="008F4545"/>
    <w:rsid w:val="008F4861"/>
    <w:rsid w:val="008F4F33"/>
    <w:rsid w:val="008F5176"/>
    <w:rsid w:val="008F5483"/>
    <w:rsid w:val="008F5666"/>
    <w:rsid w:val="008F57DD"/>
    <w:rsid w:val="008F58DB"/>
    <w:rsid w:val="008F5946"/>
    <w:rsid w:val="008F5958"/>
    <w:rsid w:val="008F5FB5"/>
    <w:rsid w:val="008F6035"/>
    <w:rsid w:val="008F64F5"/>
    <w:rsid w:val="008F6986"/>
    <w:rsid w:val="008F69DB"/>
    <w:rsid w:val="008F6C88"/>
    <w:rsid w:val="008F6DF7"/>
    <w:rsid w:val="008F7035"/>
    <w:rsid w:val="008F7271"/>
    <w:rsid w:val="008F7298"/>
    <w:rsid w:val="008F72E5"/>
    <w:rsid w:val="008F740C"/>
    <w:rsid w:val="008F7825"/>
    <w:rsid w:val="008F7BB3"/>
    <w:rsid w:val="008F7D07"/>
    <w:rsid w:val="0090005C"/>
    <w:rsid w:val="009003F8"/>
    <w:rsid w:val="009004A0"/>
    <w:rsid w:val="00900703"/>
    <w:rsid w:val="009009DD"/>
    <w:rsid w:val="00900AA0"/>
    <w:rsid w:val="00900D30"/>
    <w:rsid w:val="00900F9A"/>
    <w:rsid w:val="009012B6"/>
    <w:rsid w:val="00901708"/>
    <w:rsid w:val="00901AEE"/>
    <w:rsid w:val="00901AEF"/>
    <w:rsid w:val="00902361"/>
    <w:rsid w:val="00902563"/>
    <w:rsid w:val="009027CE"/>
    <w:rsid w:val="00902ABE"/>
    <w:rsid w:val="00902BFA"/>
    <w:rsid w:val="00902C1C"/>
    <w:rsid w:val="00902C85"/>
    <w:rsid w:val="009033FB"/>
    <w:rsid w:val="009035B6"/>
    <w:rsid w:val="00903AFB"/>
    <w:rsid w:val="00904266"/>
    <w:rsid w:val="00904608"/>
    <w:rsid w:val="00904D85"/>
    <w:rsid w:val="00904EDF"/>
    <w:rsid w:val="0090524A"/>
    <w:rsid w:val="009056FD"/>
    <w:rsid w:val="00905A75"/>
    <w:rsid w:val="00905EBF"/>
    <w:rsid w:val="00905F24"/>
    <w:rsid w:val="00906CA0"/>
    <w:rsid w:val="00906DC2"/>
    <w:rsid w:val="00906DF1"/>
    <w:rsid w:val="00906E0E"/>
    <w:rsid w:val="00906F8F"/>
    <w:rsid w:val="00907867"/>
    <w:rsid w:val="00907A14"/>
    <w:rsid w:val="00907A9A"/>
    <w:rsid w:val="00907CA2"/>
    <w:rsid w:val="0091063A"/>
    <w:rsid w:val="0091094A"/>
    <w:rsid w:val="009109B6"/>
    <w:rsid w:val="00910C47"/>
    <w:rsid w:val="00911038"/>
    <w:rsid w:val="00911078"/>
    <w:rsid w:val="009110AA"/>
    <w:rsid w:val="0091114A"/>
    <w:rsid w:val="00911861"/>
    <w:rsid w:val="009124B3"/>
    <w:rsid w:val="00912CCF"/>
    <w:rsid w:val="00912F26"/>
    <w:rsid w:val="00913725"/>
    <w:rsid w:val="00913891"/>
    <w:rsid w:val="009138D1"/>
    <w:rsid w:val="00913DFA"/>
    <w:rsid w:val="009148F6"/>
    <w:rsid w:val="00914AC8"/>
    <w:rsid w:val="00914DB0"/>
    <w:rsid w:val="00914EDB"/>
    <w:rsid w:val="0091571E"/>
    <w:rsid w:val="00915EAE"/>
    <w:rsid w:val="00915FE5"/>
    <w:rsid w:val="009161E7"/>
    <w:rsid w:val="00916DB7"/>
    <w:rsid w:val="009170BD"/>
    <w:rsid w:val="009170C4"/>
    <w:rsid w:val="009178AE"/>
    <w:rsid w:val="009178E6"/>
    <w:rsid w:val="00917C59"/>
    <w:rsid w:val="00917CF1"/>
    <w:rsid w:val="00917F1F"/>
    <w:rsid w:val="00920A06"/>
    <w:rsid w:val="00920D03"/>
    <w:rsid w:val="00920EB3"/>
    <w:rsid w:val="00921966"/>
    <w:rsid w:val="00921D77"/>
    <w:rsid w:val="00921FC4"/>
    <w:rsid w:val="0092226D"/>
    <w:rsid w:val="00922474"/>
    <w:rsid w:val="0092251B"/>
    <w:rsid w:val="009227BA"/>
    <w:rsid w:val="009227C9"/>
    <w:rsid w:val="0092296E"/>
    <w:rsid w:val="00922ACE"/>
    <w:rsid w:val="00922C65"/>
    <w:rsid w:val="00922C69"/>
    <w:rsid w:val="00922ECE"/>
    <w:rsid w:val="00922FE3"/>
    <w:rsid w:val="009233BE"/>
    <w:rsid w:val="00923406"/>
    <w:rsid w:val="00923E3B"/>
    <w:rsid w:val="0092459C"/>
    <w:rsid w:val="00924615"/>
    <w:rsid w:val="0092467A"/>
    <w:rsid w:val="00924CC7"/>
    <w:rsid w:val="00924D42"/>
    <w:rsid w:val="00924E3F"/>
    <w:rsid w:val="00924F39"/>
    <w:rsid w:val="00925C02"/>
    <w:rsid w:val="00926267"/>
    <w:rsid w:val="00926A3A"/>
    <w:rsid w:val="00926B76"/>
    <w:rsid w:val="0092710C"/>
    <w:rsid w:val="00927756"/>
    <w:rsid w:val="00927BE5"/>
    <w:rsid w:val="00927EBD"/>
    <w:rsid w:val="009300F5"/>
    <w:rsid w:val="0093023F"/>
    <w:rsid w:val="00930604"/>
    <w:rsid w:val="00930734"/>
    <w:rsid w:val="00930A9F"/>
    <w:rsid w:val="00930AE3"/>
    <w:rsid w:val="00930F13"/>
    <w:rsid w:val="009311FE"/>
    <w:rsid w:val="00931469"/>
    <w:rsid w:val="00931A85"/>
    <w:rsid w:val="00931BE3"/>
    <w:rsid w:val="009323AB"/>
    <w:rsid w:val="00932699"/>
    <w:rsid w:val="0093272E"/>
    <w:rsid w:val="00932901"/>
    <w:rsid w:val="00932A61"/>
    <w:rsid w:val="00932AED"/>
    <w:rsid w:val="00932EC6"/>
    <w:rsid w:val="00933369"/>
    <w:rsid w:val="009342D0"/>
    <w:rsid w:val="009343A7"/>
    <w:rsid w:val="009344D4"/>
    <w:rsid w:val="009348AD"/>
    <w:rsid w:val="00934B8D"/>
    <w:rsid w:val="00935056"/>
    <w:rsid w:val="0093568D"/>
    <w:rsid w:val="009357DB"/>
    <w:rsid w:val="00935C6C"/>
    <w:rsid w:val="00935D46"/>
    <w:rsid w:val="009360B8"/>
    <w:rsid w:val="0093627A"/>
    <w:rsid w:val="009362AF"/>
    <w:rsid w:val="00936367"/>
    <w:rsid w:val="00936914"/>
    <w:rsid w:val="0093698D"/>
    <w:rsid w:val="0093762D"/>
    <w:rsid w:val="00937F28"/>
    <w:rsid w:val="00940147"/>
    <w:rsid w:val="009405CF"/>
    <w:rsid w:val="00940616"/>
    <w:rsid w:val="0094065B"/>
    <w:rsid w:val="0094118C"/>
    <w:rsid w:val="0094123E"/>
    <w:rsid w:val="00941256"/>
    <w:rsid w:val="0094137F"/>
    <w:rsid w:val="0094150C"/>
    <w:rsid w:val="009418B9"/>
    <w:rsid w:val="00941902"/>
    <w:rsid w:val="00941C50"/>
    <w:rsid w:val="00941D37"/>
    <w:rsid w:val="00941E51"/>
    <w:rsid w:val="00941FA5"/>
    <w:rsid w:val="00942279"/>
    <w:rsid w:val="00942675"/>
    <w:rsid w:val="0094312E"/>
    <w:rsid w:val="00943284"/>
    <w:rsid w:val="009443F7"/>
    <w:rsid w:val="0094452E"/>
    <w:rsid w:val="00944541"/>
    <w:rsid w:val="00944853"/>
    <w:rsid w:val="009448B8"/>
    <w:rsid w:val="00944EAC"/>
    <w:rsid w:val="0094522F"/>
    <w:rsid w:val="00945413"/>
    <w:rsid w:val="00945DFA"/>
    <w:rsid w:val="00946037"/>
    <w:rsid w:val="009460E7"/>
    <w:rsid w:val="00946228"/>
    <w:rsid w:val="00946A07"/>
    <w:rsid w:val="00946AC3"/>
    <w:rsid w:val="00946F81"/>
    <w:rsid w:val="009470C9"/>
    <w:rsid w:val="0094713B"/>
    <w:rsid w:val="00947427"/>
    <w:rsid w:val="00947AF9"/>
    <w:rsid w:val="00950121"/>
    <w:rsid w:val="00950425"/>
    <w:rsid w:val="009508AE"/>
    <w:rsid w:val="00950909"/>
    <w:rsid w:val="00950EDC"/>
    <w:rsid w:val="00951142"/>
    <w:rsid w:val="00951251"/>
    <w:rsid w:val="00951542"/>
    <w:rsid w:val="00951881"/>
    <w:rsid w:val="00951B2D"/>
    <w:rsid w:val="009521CD"/>
    <w:rsid w:val="009524C6"/>
    <w:rsid w:val="00952583"/>
    <w:rsid w:val="009529C2"/>
    <w:rsid w:val="00952C12"/>
    <w:rsid w:val="00952D7A"/>
    <w:rsid w:val="009531DC"/>
    <w:rsid w:val="00953514"/>
    <w:rsid w:val="009536BD"/>
    <w:rsid w:val="00953D77"/>
    <w:rsid w:val="00953DD7"/>
    <w:rsid w:val="00953EEB"/>
    <w:rsid w:val="00953FE5"/>
    <w:rsid w:val="0095400B"/>
    <w:rsid w:val="009540C6"/>
    <w:rsid w:val="00954676"/>
    <w:rsid w:val="0095468C"/>
    <w:rsid w:val="00954DAC"/>
    <w:rsid w:val="009554B9"/>
    <w:rsid w:val="00955570"/>
    <w:rsid w:val="00955664"/>
    <w:rsid w:val="009557F7"/>
    <w:rsid w:val="00955B0B"/>
    <w:rsid w:val="00955B81"/>
    <w:rsid w:val="00955C9C"/>
    <w:rsid w:val="00955E01"/>
    <w:rsid w:val="0095602A"/>
    <w:rsid w:val="00956107"/>
    <w:rsid w:val="0095630A"/>
    <w:rsid w:val="00956713"/>
    <w:rsid w:val="00956ED4"/>
    <w:rsid w:val="0095717F"/>
    <w:rsid w:val="00957204"/>
    <w:rsid w:val="00957C55"/>
    <w:rsid w:val="0096002A"/>
    <w:rsid w:val="0096002B"/>
    <w:rsid w:val="009601DD"/>
    <w:rsid w:val="00960569"/>
    <w:rsid w:val="009606B2"/>
    <w:rsid w:val="0096088A"/>
    <w:rsid w:val="00960A03"/>
    <w:rsid w:val="00960AA4"/>
    <w:rsid w:val="00960D07"/>
    <w:rsid w:val="00960E57"/>
    <w:rsid w:val="009611A6"/>
    <w:rsid w:val="00961267"/>
    <w:rsid w:val="0096140F"/>
    <w:rsid w:val="009615D6"/>
    <w:rsid w:val="0096168D"/>
    <w:rsid w:val="00961B20"/>
    <w:rsid w:val="00961C87"/>
    <w:rsid w:val="00961E00"/>
    <w:rsid w:val="00961F26"/>
    <w:rsid w:val="00961FA8"/>
    <w:rsid w:val="00962396"/>
    <w:rsid w:val="009626A2"/>
    <w:rsid w:val="0096287D"/>
    <w:rsid w:val="00962A5E"/>
    <w:rsid w:val="00962D97"/>
    <w:rsid w:val="0096302A"/>
    <w:rsid w:val="00963371"/>
    <w:rsid w:val="009637E3"/>
    <w:rsid w:val="00963828"/>
    <w:rsid w:val="009639A8"/>
    <w:rsid w:val="00964309"/>
    <w:rsid w:val="00964794"/>
    <w:rsid w:val="009647A3"/>
    <w:rsid w:val="00964B6D"/>
    <w:rsid w:val="00965019"/>
    <w:rsid w:val="00965082"/>
    <w:rsid w:val="0096511C"/>
    <w:rsid w:val="009658F5"/>
    <w:rsid w:val="00965F8E"/>
    <w:rsid w:val="00965FF4"/>
    <w:rsid w:val="00966036"/>
    <w:rsid w:val="009660E8"/>
    <w:rsid w:val="0096630C"/>
    <w:rsid w:val="00966BBE"/>
    <w:rsid w:val="00966EFD"/>
    <w:rsid w:val="0096754F"/>
    <w:rsid w:val="00967A6D"/>
    <w:rsid w:val="00967D7C"/>
    <w:rsid w:val="0097018A"/>
    <w:rsid w:val="0097070D"/>
    <w:rsid w:val="0097079D"/>
    <w:rsid w:val="00970A58"/>
    <w:rsid w:val="00970B1B"/>
    <w:rsid w:val="00970E70"/>
    <w:rsid w:val="00970FD3"/>
    <w:rsid w:val="009710FD"/>
    <w:rsid w:val="00971453"/>
    <w:rsid w:val="00971523"/>
    <w:rsid w:val="0097152D"/>
    <w:rsid w:val="00971668"/>
    <w:rsid w:val="00971810"/>
    <w:rsid w:val="00971B78"/>
    <w:rsid w:val="00971BCE"/>
    <w:rsid w:val="00972281"/>
    <w:rsid w:val="009724D5"/>
    <w:rsid w:val="00972515"/>
    <w:rsid w:val="00972545"/>
    <w:rsid w:val="00972858"/>
    <w:rsid w:val="00972B41"/>
    <w:rsid w:val="00972FBA"/>
    <w:rsid w:val="00973633"/>
    <w:rsid w:val="00973B92"/>
    <w:rsid w:val="00973D66"/>
    <w:rsid w:val="00974255"/>
    <w:rsid w:val="009744AC"/>
    <w:rsid w:val="0097471E"/>
    <w:rsid w:val="00974A3E"/>
    <w:rsid w:val="00974C8E"/>
    <w:rsid w:val="009752DA"/>
    <w:rsid w:val="0097531A"/>
    <w:rsid w:val="0097569E"/>
    <w:rsid w:val="00975884"/>
    <w:rsid w:val="00975A1D"/>
    <w:rsid w:val="00975F29"/>
    <w:rsid w:val="00975F80"/>
    <w:rsid w:val="0097615F"/>
    <w:rsid w:val="009761F9"/>
    <w:rsid w:val="0097641F"/>
    <w:rsid w:val="009764C5"/>
    <w:rsid w:val="009764DC"/>
    <w:rsid w:val="00976564"/>
    <w:rsid w:val="0097661F"/>
    <w:rsid w:val="009766E5"/>
    <w:rsid w:val="00976B0D"/>
    <w:rsid w:val="00976E8E"/>
    <w:rsid w:val="00976F00"/>
    <w:rsid w:val="0097702A"/>
    <w:rsid w:val="00977731"/>
    <w:rsid w:val="009777E1"/>
    <w:rsid w:val="009779E8"/>
    <w:rsid w:val="00977A6C"/>
    <w:rsid w:val="00977FA4"/>
    <w:rsid w:val="00980372"/>
    <w:rsid w:val="009803F2"/>
    <w:rsid w:val="00980968"/>
    <w:rsid w:val="009809B1"/>
    <w:rsid w:val="00980D5D"/>
    <w:rsid w:val="00981012"/>
    <w:rsid w:val="00981163"/>
    <w:rsid w:val="00981710"/>
    <w:rsid w:val="00981DAF"/>
    <w:rsid w:val="009827E1"/>
    <w:rsid w:val="009828E0"/>
    <w:rsid w:val="00982C65"/>
    <w:rsid w:val="00982CAA"/>
    <w:rsid w:val="00982D3D"/>
    <w:rsid w:val="009834B6"/>
    <w:rsid w:val="00983626"/>
    <w:rsid w:val="00983AA3"/>
    <w:rsid w:val="00983CD1"/>
    <w:rsid w:val="00983FF3"/>
    <w:rsid w:val="009840B3"/>
    <w:rsid w:val="0098442B"/>
    <w:rsid w:val="0098457A"/>
    <w:rsid w:val="00984706"/>
    <w:rsid w:val="00984974"/>
    <w:rsid w:val="00984B23"/>
    <w:rsid w:val="00984E80"/>
    <w:rsid w:val="00985399"/>
    <w:rsid w:val="00985D8A"/>
    <w:rsid w:val="0098617B"/>
    <w:rsid w:val="00986274"/>
    <w:rsid w:val="0098681F"/>
    <w:rsid w:val="00986BDA"/>
    <w:rsid w:val="00986C38"/>
    <w:rsid w:val="00987003"/>
    <w:rsid w:val="00987415"/>
    <w:rsid w:val="00987628"/>
    <w:rsid w:val="009879D6"/>
    <w:rsid w:val="00987ABA"/>
    <w:rsid w:val="00987BB6"/>
    <w:rsid w:val="009901EB"/>
    <w:rsid w:val="009903C7"/>
    <w:rsid w:val="009905EC"/>
    <w:rsid w:val="009909CB"/>
    <w:rsid w:val="00990B7E"/>
    <w:rsid w:val="00990EBE"/>
    <w:rsid w:val="00991D91"/>
    <w:rsid w:val="00991F90"/>
    <w:rsid w:val="0099209F"/>
    <w:rsid w:val="00992405"/>
    <w:rsid w:val="00992764"/>
    <w:rsid w:val="00992C26"/>
    <w:rsid w:val="00992E95"/>
    <w:rsid w:val="00992F2E"/>
    <w:rsid w:val="0099329C"/>
    <w:rsid w:val="009938D7"/>
    <w:rsid w:val="009939A8"/>
    <w:rsid w:val="00993CD6"/>
    <w:rsid w:val="00993D2D"/>
    <w:rsid w:val="00994533"/>
    <w:rsid w:val="00994A43"/>
    <w:rsid w:val="00994A8A"/>
    <w:rsid w:val="00994B44"/>
    <w:rsid w:val="00994CDA"/>
    <w:rsid w:val="00994DC6"/>
    <w:rsid w:val="00994F69"/>
    <w:rsid w:val="0099503F"/>
    <w:rsid w:val="00995330"/>
    <w:rsid w:val="0099545B"/>
    <w:rsid w:val="0099547B"/>
    <w:rsid w:val="00995526"/>
    <w:rsid w:val="00995E0C"/>
    <w:rsid w:val="00995FB1"/>
    <w:rsid w:val="00996702"/>
    <w:rsid w:val="009968C4"/>
    <w:rsid w:val="00997194"/>
    <w:rsid w:val="00997418"/>
    <w:rsid w:val="009A0129"/>
    <w:rsid w:val="009A04CF"/>
    <w:rsid w:val="009A07E1"/>
    <w:rsid w:val="009A0B55"/>
    <w:rsid w:val="009A1804"/>
    <w:rsid w:val="009A1A14"/>
    <w:rsid w:val="009A1BDE"/>
    <w:rsid w:val="009A25EE"/>
    <w:rsid w:val="009A2CE2"/>
    <w:rsid w:val="009A2DDE"/>
    <w:rsid w:val="009A2F72"/>
    <w:rsid w:val="009A2FB7"/>
    <w:rsid w:val="009A3256"/>
    <w:rsid w:val="009A3779"/>
    <w:rsid w:val="009A3D4C"/>
    <w:rsid w:val="009A4007"/>
    <w:rsid w:val="009A414D"/>
    <w:rsid w:val="009A4303"/>
    <w:rsid w:val="009A4575"/>
    <w:rsid w:val="009A4AD6"/>
    <w:rsid w:val="009A4F12"/>
    <w:rsid w:val="009A5522"/>
    <w:rsid w:val="009A555A"/>
    <w:rsid w:val="009A584E"/>
    <w:rsid w:val="009A5887"/>
    <w:rsid w:val="009A5B4D"/>
    <w:rsid w:val="009A5D53"/>
    <w:rsid w:val="009A5E0D"/>
    <w:rsid w:val="009A612C"/>
    <w:rsid w:val="009A622A"/>
    <w:rsid w:val="009A6285"/>
    <w:rsid w:val="009A64DE"/>
    <w:rsid w:val="009A692B"/>
    <w:rsid w:val="009A7146"/>
    <w:rsid w:val="009A75CC"/>
    <w:rsid w:val="009B0458"/>
    <w:rsid w:val="009B07B7"/>
    <w:rsid w:val="009B1113"/>
    <w:rsid w:val="009B117D"/>
    <w:rsid w:val="009B22B6"/>
    <w:rsid w:val="009B2863"/>
    <w:rsid w:val="009B2B1B"/>
    <w:rsid w:val="009B2D29"/>
    <w:rsid w:val="009B2F4A"/>
    <w:rsid w:val="009B2F59"/>
    <w:rsid w:val="009B3133"/>
    <w:rsid w:val="009B3713"/>
    <w:rsid w:val="009B48AB"/>
    <w:rsid w:val="009B51C1"/>
    <w:rsid w:val="009B5351"/>
    <w:rsid w:val="009B56EA"/>
    <w:rsid w:val="009B5B5A"/>
    <w:rsid w:val="009B5BEE"/>
    <w:rsid w:val="009B5D53"/>
    <w:rsid w:val="009B6776"/>
    <w:rsid w:val="009B6955"/>
    <w:rsid w:val="009B6BA6"/>
    <w:rsid w:val="009B6BBA"/>
    <w:rsid w:val="009B6EC7"/>
    <w:rsid w:val="009B73FD"/>
    <w:rsid w:val="009C0134"/>
    <w:rsid w:val="009C03F7"/>
    <w:rsid w:val="009C0916"/>
    <w:rsid w:val="009C0CB5"/>
    <w:rsid w:val="009C0FA9"/>
    <w:rsid w:val="009C157C"/>
    <w:rsid w:val="009C1869"/>
    <w:rsid w:val="009C186B"/>
    <w:rsid w:val="009C1CA7"/>
    <w:rsid w:val="009C211C"/>
    <w:rsid w:val="009C217D"/>
    <w:rsid w:val="009C2898"/>
    <w:rsid w:val="009C31FD"/>
    <w:rsid w:val="009C332E"/>
    <w:rsid w:val="009C335C"/>
    <w:rsid w:val="009C3476"/>
    <w:rsid w:val="009C3834"/>
    <w:rsid w:val="009C390D"/>
    <w:rsid w:val="009C3B2E"/>
    <w:rsid w:val="009C3E26"/>
    <w:rsid w:val="009C3E2B"/>
    <w:rsid w:val="009C4172"/>
    <w:rsid w:val="009C42EA"/>
    <w:rsid w:val="009C439E"/>
    <w:rsid w:val="009C46B4"/>
    <w:rsid w:val="009C487D"/>
    <w:rsid w:val="009C49A0"/>
    <w:rsid w:val="009C4F4C"/>
    <w:rsid w:val="009C54BE"/>
    <w:rsid w:val="009C584B"/>
    <w:rsid w:val="009C592E"/>
    <w:rsid w:val="009C5A62"/>
    <w:rsid w:val="009C5A72"/>
    <w:rsid w:val="009C5BA7"/>
    <w:rsid w:val="009C62A2"/>
    <w:rsid w:val="009C63B4"/>
    <w:rsid w:val="009C6811"/>
    <w:rsid w:val="009C6CC1"/>
    <w:rsid w:val="009C73C6"/>
    <w:rsid w:val="009C7609"/>
    <w:rsid w:val="009C772F"/>
    <w:rsid w:val="009C7B7A"/>
    <w:rsid w:val="009C7E2A"/>
    <w:rsid w:val="009D00BB"/>
    <w:rsid w:val="009D06B7"/>
    <w:rsid w:val="009D096C"/>
    <w:rsid w:val="009D1059"/>
    <w:rsid w:val="009D13B5"/>
    <w:rsid w:val="009D16D6"/>
    <w:rsid w:val="009D17D1"/>
    <w:rsid w:val="009D1B4F"/>
    <w:rsid w:val="009D1CB8"/>
    <w:rsid w:val="009D1F80"/>
    <w:rsid w:val="009D1FEF"/>
    <w:rsid w:val="009D2003"/>
    <w:rsid w:val="009D2D89"/>
    <w:rsid w:val="009D2DBA"/>
    <w:rsid w:val="009D30A3"/>
    <w:rsid w:val="009D3935"/>
    <w:rsid w:val="009D4355"/>
    <w:rsid w:val="009D46EC"/>
    <w:rsid w:val="009D4CB8"/>
    <w:rsid w:val="009D5330"/>
    <w:rsid w:val="009D53B1"/>
    <w:rsid w:val="009D5486"/>
    <w:rsid w:val="009D54DE"/>
    <w:rsid w:val="009D5670"/>
    <w:rsid w:val="009D581B"/>
    <w:rsid w:val="009D5936"/>
    <w:rsid w:val="009D5D23"/>
    <w:rsid w:val="009D61E1"/>
    <w:rsid w:val="009D654E"/>
    <w:rsid w:val="009D659B"/>
    <w:rsid w:val="009D6773"/>
    <w:rsid w:val="009D67FE"/>
    <w:rsid w:val="009D6E44"/>
    <w:rsid w:val="009D778A"/>
    <w:rsid w:val="009D788B"/>
    <w:rsid w:val="009D7A51"/>
    <w:rsid w:val="009D7C6B"/>
    <w:rsid w:val="009D7CB2"/>
    <w:rsid w:val="009D7ED3"/>
    <w:rsid w:val="009E0535"/>
    <w:rsid w:val="009E092B"/>
    <w:rsid w:val="009E0FCA"/>
    <w:rsid w:val="009E1107"/>
    <w:rsid w:val="009E137A"/>
    <w:rsid w:val="009E163A"/>
    <w:rsid w:val="009E1B84"/>
    <w:rsid w:val="009E1C19"/>
    <w:rsid w:val="009E1C9E"/>
    <w:rsid w:val="009E1D51"/>
    <w:rsid w:val="009E1ED0"/>
    <w:rsid w:val="009E1F02"/>
    <w:rsid w:val="009E20A0"/>
    <w:rsid w:val="009E2116"/>
    <w:rsid w:val="009E21EE"/>
    <w:rsid w:val="009E2443"/>
    <w:rsid w:val="009E2638"/>
    <w:rsid w:val="009E2765"/>
    <w:rsid w:val="009E2894"/>
    <w:rsid w:val="009E2E0D"/>
    <w:rsid w:val="009E332E"/>
    <w:rsid w:val="009E35C3"/>
    <w:rsid w:val="009E37F8"/>
    <w:rsid w:val="009E3D29"/>
    <w:rsid w:val="009E3D51"/>
    <w:rsid w:val="009E40A1"/>
    <w:rsid w:val="009E448D"/>
    <w:rsid w:val="009E482C"/>
    <w:rsid w:val="009E4ADB"/>
    <w:rsid w:val="009E5258"/>
    <w:rsid w:val="009E573D"/>
    <w:rsid w:val="009E57A6"/>
    <w:rsid w:val="009E59AD"/>
    <w:rsid w:val="009E5A37"/>
    <w:rsid w:val="009E5A72"/>
    <w:rsid w:val="009E5AAD"/>
    <w:rsid w:val="009E5B29"/>
    <w:rsid w:val="009E5EC4"/>
    <w:rsid w:val="009E600D"/>
    <w:rsid w:val="009E61FD"/>
    <w:rsid w:val="009E6E74"/>
    <w:rsid w:val="009E719A"/>
    <w:rsid w:val="009E73CD"/>
    <w:rsid w:val="009E7B5D"/>
    <w:rsid w:val="009F0115"/>
    <w:rsid w:val="009F015C"/>
    <w:rsid w:val="009F0965"/>
    <w:rsid w:val="009F0C4E"/>
    <w:rsid w:val="009F18F7"/>
    <w:rsid w:val="009F1ADE"/>
    <w:rsid w:val="009F1BA2"/>
    <w:rsid w:val="009F1BDB"/>
    <w:rsid w:val="009F1ED5"/>
    <w:rsid w:val="009F2641"/>
    <w:rsid w:val="009F26E4"/>
    <w:rsid w:val="009F2EDA"/>
    <w:rsid w:val="009F3345"/>
    <w:rsid w:val="009F351A"/>
    <w:rsid w:val="009F39BD"/>
    <w:rsid w:val="009F3A42"/>
    <w:rsid w:val="009F3BB5"/>
    <w:rsid w:val="009F423E"/>
    <w:rsid w:val="009F42F8"/>
    <w:rsid w:val="009F4339"/>
    <w:rsid w:val="009F450B"/>
    <w:rsid w:val="009F47BF"/>
    <w:rsid w:val="009F4944"/>
    <w:rsid w:val="009F4AB8"/>
    <w:rsid w:val="009F4D10"/>
    <w:rsid w:val="009F4EC3"/>
    <w:rsid w:val="009F5018"/>
    <w:rsid w:val="009F51D8"/>
    <w:rsid w:val="009F532C"/>
    <w:rsid w:val="009F54BF"/>
    <w:rsid w:val="009F5A96"/>
    <w:rsid w:val="009F5C1B"/>
    <w:rsid w:val="009F629C"/>
    <w:rsid w:val="009F67D8"/>
    <w:rsid w:val="009F6C6D"/>
    <w:rsid w:val="009F6E08"/>
    <w:rsid w:val="009F6F30"/>
    <w:rsid w:val="009F7092"/>
    <w:rsid w:val="009F7905"/>
    <w:rsid w:val="009F7972"/>
    <w:rsid w:val="009F7A89"/>
    <w:rsid w:val="009F7BFE"/>
    <w:rsid w:val="009F7CD7"/>
    <w:rsid w:val="009F7E88"/>
    <w:rsid w:val="00A00680"/>
    <w:rsid w:val="00A00E00"/>
    <w:rsid w:val="00A00EC7"/>
    <w:rsid w:val="00A01021"/>
    <w:rsid w:val="00A010DD"/>
    <w:rsid w:val="00A01334"/>
    <w:rsid w:val="00A016AF"/>
    <w:rsid w:val="00A01784"/>
    <w:rsid w:val="00A0179C"/>
    <w:rsid w:val="00A0197C"/>
    <w:rsid w:val="00A01B9F"/>
    <w:rsid w:val="00A02A14"/>
    <w:rsid w:val="00A02E88"/>
    <w:rsid w:val="00A0313F"/>
    <w:rsid w:val="00A03339"/>
    <w:rsid w:val="00A035D4"/>
    <w:rsid w:val="00A03799"/>
    <w:rsid w:val="00A03CB2"/>
    <w:rsid w:val="00A04202"/>
    <w:rsid w:val="00A046AD"/>
    <w:rsid w:val="00A04975"/>
    <w:rsid w:val="00A04D03"/>
    <w:rsid w:val="00A04D4E"/>
    <w:rsid w:val="00A04EDA"/>
    <w:rsid w:val="00A05066"/>
    <w:rsid w:val="00A0555F"/>
    <w:rsid w:val="00A05595"/>
    <w:rsid w:val="00A058CA"/>
    <w:rsid w:val="00A05C98"/>
    <w:rsid w:val="00A05DBE"/>
    <w:rsid w:val="00A05E8E"/>
    <w:rsid w:val="00A05EB0"/>
    <w:rsid w:val="00A06129"/>
    <w:rsid w:val="00A06650"/>
    <w:rsid w:val="00A06922"/>
    <w:rsid w:val="00A06A08"/>
    <w:rsid w:val="00A06B8E"/>
    <w:rsid w:val="00A0747B"/>
    <w:rsid w:val="00A07DB4"/>
    <w:rsid w:val="00A07EE9"/>
    <w:rsid w:val="00A1054D"/>
    <w:rsid w:val="00A1072B"/>
    <w:rsid w:val="00A109AC"/>
    <w:rsid w:val="00A10DCA"/>
    <w:rsid w:val="00A10F7C"/>
    <w:rsid w:val="00A1110A"/>
    <w:rsid w:val="00A1123E"/>
    <w:rsid w:val="00A11525"/>
    <w:rsid w:val="00A11970"/>
    <w:rsid w:val="00A11A80"/>
    <w:rsid w:val="00A12056"/>
    <w:rsid w:val="00A12202"/>
    <w:rsid w:val="00A12349"/>
    <w:rsid w:val="00A125DE"/>
    <w:rsid w:val="00A1263C"/>
    <w:rsid w:val="00A12967"/>
    <w:rsid w:val="00A12A59"/>
    <w:rsid w:val="00A13291"/>
    <w:rsid w:val="00A132A7"/>
    <w:rsid w:val="00A136C1"/>
    <w:rsid w:val="00A13AFA"/>
    <w:rsid w:val="00A141E2"/>
    <w:rsid w:val="00A1492F"/>
    <w:rsid w:val="00A15126"/>
    <w:rsid w:val="00A1521F"/>
    <w:rsid w:val="00A156DB"/>
    <w:rsid w:val="00A15843"/>
    <w:rsid w:val="00A15967"/>
    <w:rsid w:val="00A16129"/>
    <w:rsid w:val="00A16230"/>
    <w:rsid w:val="00A166C7"/>
    <w:rsid w:val="00A171E3"/>
    <w:rsid w:val="00A1753E"/>
    <w:rsid w:val="00A175A8"/>
    <w:rsid w:val="00A175EE"/>
    <w:rsid w:val="00A176E8"/>
    <w:rsid w:val="00A177B4"/>
    <w:rsid w:val="00A17A50"/>
    <w:rsid w:val="00A17BC0"/>
    <w:rsid w:val="00A207E0"/>
    <w:rsid w:val="00A20961"/>
    <w:rsid w:val="00A20DAE"/>
    <w:rsid w:val="00A21173"/>
    <w:rsid w:val="00A219A0"/>
    <w:rsid w:val="00A21ED4"/>
    <w:rsid w:val="00A21F19"/>
    <w:rsid w:val="00A221D5"/>
    <w:rsid w:val="00A23078"/>
    <w:rsid w:val="00A23122"/>
    <w:rsid w:val="00A23190"/>
    <w:rsid w:val="00A23739"/>
    <w:rsid w:val="00A23E14"/>
    <w:rsid w:val="00A2432D"/>
    <w:rsid w:val="00A2442D"/>
    <w:rsid w:val="00A24771"/>
    <w:rsid w:val="00A2477E"/>
    <w:rsid w:val="00A24F7A"/>
    <w:rsid w:val="00A2567A"/>
    <w:rsid w:val="00A25D64"/>
    <w:rsid w:val="00A262A2"/>
    <w:rsid w:val="00A264DA"/>
    <w:rsid w:val="00A267A9"/>
    <w:rsid w:val="00A26BDE"/>
    <w:rsid w:val="00A271E2"/>
    <w:rsid w:val="00A27272"/>
    <w:rsid w:val="00A277CE"/>
    <w:rsid w:val="00A2785E"/>
    <w:rsid w:val="00A27914"/>
    <w:rsid w:val="00A27998"/>
    <w:rsid w:val="00A27ADA"/>
    <w:rsid w:val="00A27D22"/>
    <w:rsid w:val="00A27F80"/>
    <w:rsid w:val="00A304BD"/>
    <w:rsid w:val="00A30CEA"/>
    <w:rsid w:val="00A3126C"/>
    <w:rsid w:val="00A314B9"/>
    <w:rsid w:val="00A314DA"/>
    <w:rsid w:val="00A315BD"/>
    <w:rsid w:val="00A31686"/>
    <w:rsid w:val="00A316D9"/>
    <w:rsid w:val="00A317EF"/>
    <w:rsid w:val="00A31B52"/>
    <w:rsid w:val="00A31B8C"/>
    <w:rsid w:val="00A31C68"/>
    <w:rsid w:val="00A32194"/>
    <w:rsid w:val="00A3280F"/>
    <w:rsid w:val="00A32810"/>
    <w:rsid w:val="00A331AB"/>
    <w:rsid w:val="00A336D0"/>
    <w:rsid w:val="00A336E8"/>
    <w:rsid w:val="00A338B0"/>
    <w:rsid w:val="00A339FC"/>
    <w:rsid w:val="00A33DA6"/>
    <w:rsid w:val="00A340CB"/>
    <w:rsid w:val="00A340E8"/>
    <w:rsid w:val="00A342E8"/>
    <w:rsid w:val="00A34578"/>
    <w:rsid w:val="00A3459A"/>
    <w:rsid w:val="00A34856"/>
    <w:rsid w:val="00A34E15"/>
    <w:rsid w:val="00A35261"/>
    <w:rsid w:val="00A35B4F"/>
    <w:rsid w:val="00A3612B"/>
    <w:rsid w:val="00A365E7"/>
    <w:rsid w:val="00A367DB"/>
    <w:rsid w:val="00A36957"/>
    <w:rsid w:val="00A37021"/>
    <w:rsid w:val="00A373A0"/>
    <w:rsid w:val="00A378B3"/>
    <w:rsid w:val="00A37B7A"/>
    <w:rsid w:val="00A37EC9"/>
    <w:rsid w:val="00A40645"/>
    <w:rsid w:val="00A406B3"/>
    <w:rsid w:val="00A4077E"/>
    <w:rsid w:val="00A40A9F"/>
    <w:rsid w:val="00A40BA7"/>
    <w:rsid w:val="00A41250"/>
    <w:rsid w:val="00A41661"/>
    <w:rsid w:val="00A41D02"/>
    <w:rsid w:val="00A41F53"/>
    <w:rsid w:val="00A42004"/>
    <w:rsid w:val="00A42024"/>
    <w:rsid w:val="00A42150"/>
    <w:rsid w:val="00A427B1"/>
    <w:rsid w:val="00A42E8E"/>
    <w:rsid w:val="00A42F3C"/>
    <w:rsid w:val="00A43089"/>
    <w:rsid w:val="00A43642"/>
    <w:rsid w:val="00A437D9"/>
    <w:rsid w:val="00A4394C"/>
    <w:rsid w:val="00A43FAE"/>
    <w:rsid w:val="00A4403E"/>
    <w:rsid w:val="00A44501"/>
    <w:rsid w:val="00A445CD"/>
    <w:rsid w:val="00A44701"/>
    <w:rsid w:val="00A44830"/>
    <w:rsid w:val="00A44C16"/>
    <w:rsid w:val="00A44D2B"/>
    <w:rsid w:val="00A459ED"/>
    <w:rsid w:val="00A46277"/>
    <w:rsid w:val="00A4667C"/>
    <w:rsid w:val="00A46694"/>
    <w:rsid w:val="00A46E41"/>
    <w:rsid w:val="00A46E74"/>
    <w:rsid w:val="00A46EEB"/>
    <w:rsid w:val="00A47545"/>
    <w:rsid w:val="00A47657"/>
    <w:rsid w:val="00A4799F"/>
    <w:rsid w:val="00A47E00"/>
    <w:rsid w:val="00A501DF"/>
    <w:rsid w:val="00A5056A"/>
    <w:rsid w:val="00A507FF"/>
    <w:rsid w:val="00A50F34"/>
    <w:rsid w:val="00A5144E"/>
    <w:rsid w:val="00A51840"/>
    <w:rsid w:val="00A51B79"/>
    <w:rsid w:val="00A52016"/>
    <w:rsid w:val="00A52665"/>
    <w:rsid w:val="00A52F8D"/>
    <w:rsid w:val="00A5388A"/>
    <w:rsid w:val="00A539D0"/>
    <w:rsid w:val="00A53B09"/>
    <w:rsid w:val="00A53CAF"/>
    <w:rsid w:val="00A53D7B"/>
    <w:rsid w:val="00A53EDD"/>
    <w:rsid w:val="00A54402"/>
    <w:rsid w:val="00A54866"/>
    <w:rsid w:val="00A55415"/>
    <w:rsid w:val="00A5571D"/>
    <w:rsid w:val="00A55E11"/>
    <w:rsid w:val="00A5641A"/>
    <w:rsid w:val="00A568A8"/>
    <w:rsid w:val="00A56ADA"/>
    <w:rsid w:val="00A56B90"/>
    <w:rsid w:val="00A5712A"/>
    <w:rsid w:val="00A57499"/>
    <w:rsid w:val="00A57705"/>
    <w:rsid w:val="00A577D5"/>
    <w:rsid w:val="00A57872"/>
    <w:rsid w:val="00A57B7A"/>
    <w:rsid w:val="00A60394"/>
    <w:rsid w:val="00A6040C"/>
    <w:rsid w:val="00A605E4"/>
    <w:rsid w:val="00A60B88"/>
    <w:rsid w:val="00A61279"/>
    <w:rsid w:val="00A6146D"/>
    <w:rsid w:val="00A61E58"/>
    <w:rsid w:val="00A6279C"/>
    <w:rsid w:val="00A628B4"/>
    <w:rsid w:val="00A63062"/>
    <w:rsid w:val="00A63517"/>
    <w:rsid w:val="00A63BBD"/>
    <w:rsid w:val="00A640C7"/>
    <w:rsid w:val="00A64373"/>
    <w:rsid w:val="00A6491D"/>
    <w:rsid w:val="00A64994"/>
    <w:rsid w:val="00A64DC5"/>
    <w:rsid w:val="00A64E2F"/>
    <w:rsid w:val="00A64F61"/>
    <w:rsid w:val="00A64F7B"/>
    <w:rsid w:val="00A6518B"/>
    <w:rsid w:val="00A65D44"/>
    <w:rsid w:val="00A65D5A"/>
    <w:rsid w:val="00A65F36"/>
    <w:rsid w:val="00A662CC"/>
    <w:rsid w:val="00A664F1"/>
    <w:rsid w:val="00A664F8"/>
    <w:rsid w:val="00A66EE5"/>
    <w:rsid w:val="00A66EFE"/>
    <w:rsid w:val="00A670DB"/>
    <w:rsid w:val="00A6715D"/>
    <w:rsid w:val="00A675B6"/>
    <w:rsid w:val="00A679AB"/>
    <w:rsid w:val="00A67A30"/>
    <w:rsid w:val="00A67C28"/>
    <w:rsid w:val="00A67CAE"/>
    <w:rsid w:val="00A67CDB"/>
    <w:rsid w:val="00A701D3"/>
    <w:rsid w:val="00A703FC"/>
    <w:rsid w:val="00A704B9"/>
    <w:rsid w:val="00A705F4"/>
    <w:rsid w:val="00A7069E"/>
    <w:rsid w:val="00A707B8"/>
    <w:rsid w:val="00A70E1F"/>
    <w:rsid w:val="00A70E49"/>
    <w:rsid w:val="00A70E61"/>
    <w:rsid w:val="00A70E65"/>
    <w:rsid w:val="00A71454"/>
    <w:rsid w:val="00A715FA"/>
    <w:rsid w:val="00A7162B"/>
    <w:rsid w:val="00A71DAD"/>
    <w:rsid w:val="00A71E1B"/>
    <w:rsid w:val="00A724C6"/>
    <w:rsid w:val="00A72731"/>
    <w:rsid w:val="00A727A3"/>
    <w:rsid w:val="00A72AF5"/>
    <w:rsid w:val="00A72E9A"/>
    <w:rsid w:val="00A73A31"/>
    <w:rsid w:val="00A73DC4"/>
    <w:rsid w:val="00A73FCA"/>
    <w:rsid w:val="00A74196"/>
    <w:rsid w:val="00A742CB"/>
    <w:rsid w:val="00A74BC1"/>
    <w:rsid w:val="00A74DD9"/>
    <w:rsid w:val="00A74EF6"/>
    <w:rsid w:val="00A74FE6"/>
    <w:rsid w:val="00A751E9"/>
    <w:rsid w:val="00A75B16"/>
    <w:rsid w:val="00A76190"/>
    <w:rsid w:val="00A76712"/>
    <w:rsid w:val="00A769C0"/>
    <w:rsid w:val="00A769D7"/>
    <w:rsid w:val="00A76B19"/>
    <w:rsid w:val="00A76E39"/>
    <w:rsid w:val="00A772DA"/>
    <w:rsid w:val="00A7760D"/>
    <w:rsid w:val="00A778F8"/>
    <w:rsid w:val="00A77C8F"/>
    <w:rsid w:val="00A805E9"/>
    <w:rsid w:val="00A80773"/>
    <w:rsid w:val="00A80951"/>
    <w:rsid w:val="00A80B24"/>
    <w:rsid w:val="00A80B6C"/>
    <w:rsid w:val="00A80C7F"/>
    <w:rsid w:val="00A80D37"/>
    <w:rsid w:val="00A80E16"/>
    <w:rsid w:val="00A81044"/>
    <w:rsid w:val="00A81161"/>
    <w:rsid w:val="00A81193"/>
    <w:rsid w:val="00A81977"/>
    <w:rsid w:val="00A819CF"/>
    <w:rsid w:val="00A81DED"/>
    <w:rsid w:val="00A81DF5"/>
    <w:rsid w:val="00A81DFC"/>
    <w:rsid w:val="00A8236A"/>
    <w:rsid w:val="00A825D9"/>
    <w:rsid w:val="00A8298F"/>
    <w:rsid w:val="00A82A98"/>
    <w:rsid w:val="00A82CB1"/>
    <w:rsid w:val="00A83018"/>
    <w:rsid w:val="00A83A4F"/>
    <w:rsid w:val="00A83AC0"/>
    <w:rsid w:val="00A83AC4"/>
    <w:rsid w:val="00A83CB4"/>
    <w:rsid w:val="00A83D3D"/>
    <w:rsid w:val="00A84158"/>
    <w:rsid w:val="00A84294"/>
    <w:rsid w:val="00A8490F"/>
    <w:rsid w:val="00A84F01"/>
    <w:rsid w:val="00A85299"/>
    <w:rsid w:val="00A85A8C"/>
    <w:rsid w:val="00A85BA9"/>
    <w:rsid w:val="00A85FAC"/>
    <w:rsid w:val="00A862A5"/>
    <w:rsid w:val="00A86737"/>
    <w:rsid w:val="00A868D6"/>
    <w:rsid w:val="00A86A0B"/>
    <w:rsid w:val="00A86BC7"/>
    <w:rsid w:val="00A87083"/>
    <w:rsid w:val="00A879D6"/>
    <w:rsid w:val="00A87C30"/>
    <w:rsid w:val="00A87D96"/>
    <w:rsid w:val="00A87FB5"/>
    <w:rsid w:val="00A907A3"/>
    <w:rsid w:val="00A90967"/>
    <w:rsid w:val="00A90F1B"/>
    <w:rsid w:val="00A91321"/>
    <w:rsid w:val="00A9147E"/>
    <w:rsid w:val="00A92849"/>
    <w:rsid w:val="00A92C77"/>
    <w:rsid w:val="00A93313"/>
    <w:rsid w:val="00A935F3"/>
    <w:rsid w:val="00A93672"/>
    <w:rsid w:val="00A945B3"/>
    <w:rsid w:val="00A945C0"/>
    <w:rsid w:val="00A94706"/>
    <w:rsid w:val="00A94BF0"/>
    <w:rsid w:val="00A94BF4"/>
    <w:rsid w:val="00A94D18"/>
    <w:rsid w:val="00A95245"/>
    <w:rsid w:val="00A952E4"/>
    <w:rsid w:val="00A958B5"/>
    <w:rsid w:val="00A95BDB"/>
    <w:rsid w:val="00A95C10"/>
    <w:rsid w:val="00A95DB4"/>
    <w:rsid w:val="00A96178"/>
    <w:rsid w:val="00A96980"/>
    <w:rsid w:val="00A96E16"/>
    <w:rsid w:val="00A97041"/>
    <w:rsid w:val="00A971BE"/>
    <w:rsid w:val="00A971E5"/>
    <w:rsid w:val="00A9723D"/>
    <w:rsid w:val="00A97738"/>
    <w:rsid w:val="00A97761"/>
    <w:rsid w:val="00A97D3E"/>
    <w:rsid w:val="00AA0411"/>
    <w:rsid w:val="00AA0A89"/>
    <w:rsid w:val="00AA165F"/>
    <w:rsid w:val="00AA1E5C"/>
    <w:rsid w:val="00AA2149"/>
    <w:rsid w:val="00AA27AF"/>
    <w:rsid w:val="00AA294A"/>
    <w:rsid w:val="00AA2E73"/>
    <w:rsid w:val="00AA3495"/>
    <w:rsid w:val="00AA34EE"/>
    <w:rsid w:val="00AA3CEF"/>
    <w:rsid w:val="00AA3D59"/>
    <w:rsid w:val="00AA4505"/>
    <w:rsid w:val="00AA4727"/>
    <w:rsid w:val="00AA47F7"/>
    <w:rsid w:val="00AA4CD7"/>
    <w:rsid w:val="00AA502E"/>
    <w:rsid w:val="00AA5063"/>
    <w:rsid w:val="00AA53FD"/>
    <w:rsid w:val="00AA5473"/>
    <w:rsid w:val="00AA548C"/>
    <w:rsid w:val="00AA5622"/>
    <w:rsid w:val="00AA5700"/>
    <w:rsid w:val="00AA5AB4"/>
    <w:rsid w:val="00AA5C79"/>
    <w:rsid w:val="00AA5DCF"/>
    <w:rsid w:val="00AA5DD4"/>
    <w:rsid w:val="00AA6198"/>
    <w:rsid w:val="00AA65F1"/>
    <w:rsid w:val="00AA6605"/>
    <w:rsid w:val="00AA6D38"/>
    <w:rsid w:val="00AA7851"/>
    <w:rsid w:val="00AB0279"/>
    <w:rsid w:val="00AB04C0"/>
    <w:rsid w:val="00AB0C47"/>
    <w:rsid w:val="00AB0C49"/>
    <w:rsid w:val="00AB0C8B"/>
    <w:rsid w:val="00AB1051"/>
    <w:rsid w:val="00AB1492"/>
    <w:rsid w:val="00AB1533"/>
    <w:rsid w:val="00AB1887"/>
    <w:rsid w:val="00AB20C3"/>
    <w:rsid w:val="00AB2A6B"/>
    <w:rsid w:val="00AB2DCE"/>
    <w:rsid w:val="00AB3039"/>
    <w:rsid w:val="00AB3065"/>
    <w:rsid w:val="00AB3433"/>
    <w:rsid w:val="00AB37EB"/>
    <w:rsid w:val="00AB3890"/>
    <w:rsid w:val="00AB3A9E"/>
    <w:rsid w:val="00AB3E03"/>
    <w:rsid w:val="00AB464C"/>
    <w:rsid w:val="00AB4AD6"/>
    <w:rsid w:val="00AB4F99"/>
    <w:rsid w:val="00AB500A"/>
    <w:rsid w:val="00AB514C"/>
    <w:rsid w:val="00AB51FB"/>
    <w:rsid w:val="00AB55C4"/>
    <w:rsid w:val="00AB5689"/>
    <w:rsid w:val="00AB56E1"/>
    <w:rsid w:val="00AB5813"/>
    <w:rsid w:val="00AB5D73"/>
    <w:rsid w:val="00AB5F6F"/>
    <w:rsid w:val="00AB606F"/>
    <w:rsid w:val="00AB61A7"/>
    <w:rsid w:val="00AB6606"/>
    <w:rsid w:val="00AB6784"/>
    <w:rsid w:val="00AB6885"/>
    <w:rsid w:val="00AB7230"/>
    <w:rsid w:val="00AB7AA7"/>
    <w:rsid w:val="00AB7AEF"/>
    <w:rsid w:val="00AB7BCA"/>
    <w:rsid w:val="00AC0181"/>
    <w:rsid w:val="00AC01DF"/>
    <w:rsid w:val="00AC039C"/>
    <w:rsid w:val="00AC05AE"/>
    <w:rsid w:val="00AC0A7D"/>
    <w:rsid w:val="00AC0B77"/>
    <w:rsid w:val="00AC0E55"/>
    <w:rsid w:val="00AC0F9E"/>
    <w:rsid w:val="00AC0FA0"/>
    <w:rsid w:val="00AC1009"/>
    <w:rsid w:val="00AC14B9"/>
    <w:rsid w:val="00AC1D09"/>
    <w:rsid w:val="00AC1D60"/>
    <w:rsid w:val="00AC1DFF"/>
    <w:rsid w:val="00AC1E08"/>
    <w:rsid w:val="00AC1ECF"/>
    <w:rsid w:val="00AC1F0E"/>
    <w:rsid w:val="00AC1FAC"/>
    <w:rsid w:val="00AC238E"/>
    <w:rsid w:val="00AC245C"/>
    <w:rsid w:val="00AC2658"/>
    <w:rsid w:val="00AC2853"/>
    <w:rsid w:val="00AC2B2A"/>
    <w:rsid w:val="00AC2C3D"/>
    <w:rsid w:val="00AC309E"/>
    <w:rsid w:val="00AC324D"/>
    <w:rsid w:val="00AC3288"/>
    <w:rsid w:val="00AC36AE"/>
    <w:rsid w:val="00AC37B1"/>
    <w:rsid w:val="00AC37B5"/>
    <w:rsid w:val="00AC398F"/>
    <w:rsid w:val="00AC3A69"/>
    <w:rsid w:val="00AC3E75"/>
    <w:rsid w:val="00AC427C"/>
    <w:rsid w:val="00AC43C6"/>
    <w:rsid w:val="00AC4769"/>
    <w:rsid w:val="00AC47A8"/>
    <w:rsid w:val="00AC48D2"/>
    <w:rsid w:val="00AC48F3"/>
    <w:rsid w:val="00AC496F"/>
    <w:rsid w:val="00AC4BAD"/>
    <w:rsid w:val="00AC4C14"/>
    <w:rsid w:val="00AC51AA"/>
    <w:rsid w:val="00AC58C9"/>
    <w:rsid w:val="00AC5BA3"/>
    <w:rsid w:val="00AC6C30"/>
    <w:rsid w:val="00AC6E2F"/>
    <w:rsid w:val="00AC74CF"/>
    <w:rsid w:val="00AC77FB"/>
    <w:rsid w:val="00AC7F2B"/>
    <w:rsid w:val="00AD0226"/>
    <w:rsid w:val="00AD034D"/>
    <w:rsid w:val="00AD0DDA"/>
    <w:rsid w:val="00AD0F48"/>
    <w:rsid w:val="00AD1543"/>
    <w:rsid w:val="00AD15A0"/>
    <w:rsid w:val="00AD16BA"/>
    <w:rsid w:val="00AD16C5"/>
    <w:rsid w:val="00AD1AD1"/>
    <w:rsid w:val="00AD1D6C"/>
    <w:rsid w:val="00AD1FAF"/>
    <w:rsid w:val="00AD25B1"/>
    <w:rsid w:val="00AD26B9"/>
    <w:rsid w:val="00AD2E13"/>
    <w:rsid w:val="00AD31AA"/>
    <w:rsid w:val="00AD3272"/>
    <w:rsid w:val="00AD3446"/>
    <w:rsid w:val="00AD3878"/>
    <w:rsid w:val="00AD4C72"/>
    <w:rsid w:val="00AD59E4"/>
    <w:rsid w:val="00AD5AD7"/>
    <w:rsid w:val="00AD5D44"/>
    <w:rsid w:val="00AD5E62"/>
    <w:rsid w:val="00AD61DC"/>
    <w:rsid w:val="00AD6238"/>
    <w:rsid w:val="00AD63DD"/>
    <w:rsid w:val="00AD6468"/>
    <w:rsid w:val="00AD6905"/>
    <w:rsid w:val="00AD6A0C"/>
    <w:rsid w:val="00AD6E54"/>
    <w:rsid w:val="00AD72B0"/>
    <w:rsid w:val="00AD7549"/>
    <w:rsid w:val="00AD75C9"/>
    <w:rsid w:val="00AD7699"/>
    <w:rsid w:val="00AD7977"/>
    <w:rsid w:val="00AD79BC"/>
    <w:rsid w:val="00AD7A4F"/>
    <w:rsid w:val="00AE08F3"/>
    <w:rsid w:val="00AE1248"/>
    <w:rsid w:val="00AE125C"/>
    <w:rsid w:val="00AE13D1"/>
    <w:rsid w:val="00AE141C"/>
    <w:rsid w:val="00AE14E6"/>
    <w:rsid w:val="00AE1559"/>
    <w:rsid w:val="00AE16FB"/>
    <w:rsid w:val="00AE19EE"/>
    <w:rsid w:val="00AE1C03"/>
    <w:rsid w:val="00AE2009"/>
    <w:rsid w:val="00AE202B"/>
    <w:rsid w:val="00AE2035"/>
    <w:rsid w:val="00AE21C9"/>
    <w:rsid w:val="00AE21D6"/>
    <w:rsid w:val="00AE239D"/>
    <w:rsid w:val="00AE244B"/>
    <w:rsid w:val="00AE25FD"/>
    <w:rsid w:val="00AE2626"/>
    <w:rsid w:val="00AE266D"/>
    <w:rsid w:val="00AE29A6"/>
    <w:rsid w:val="00AE2DB9"/>
    <w:rsid w:val="00AE2E2D"/>
    <w:rsid w:val="00AE2E44"/>
    <w:rsid w:val="00AE2F95"/>
    <w:rsid w:val="00AE3025"/>
    <w:rsid w:val="00AE3111"/>
    <w:rsid w:val="00AE3221"/>
    <w:rsid w:val="00AE327E"/>
    <w:rsid w:val="00AE3647"/>
    <w:rsid w:val="00AE37CB"/>
    <w:rsid w:val="00AE381B"/>
    <w:rsid w:val="00AE39CE"/>
    <w:rsid w:val="00AE3F54"/>
    <w:rsid w:val="00AE405C"/>
    <w:rsid w:val="00AE4790"/>
    <w:rsid w:val="00AE4A98"/>
    <w:rsid w:val="00AE4E17"/>
    <w:rsid w:val="00AE5182"/>
    <w:rsid w:val="00AE5E3C"/>
    <w:rsid w:val="00AE606D"/>
    <w:rsid w:val="00AE6393"/>
    <w:rsid w:val="00AE7532"/>
    <w:rsid w:val="00AE7706"/>
    <w:rsid w:val="00AE784C"/>
    <w:rsid w:val="00AE7D04"/>
    <w:rsid w:val="00AE7D11"/>
    <w:rsid w:val="00AF0009"/>
    <w:rsid w:val="00AF02FA"/>
    <w:rsid w:val="00AF03AF"/>
    <w:rsid w:val="00AF06AA"/>
    <w:rsid w:val="00AF0885"/>
    <w:rsid w:val="00AF08B2"/>
    <w:rsid w:val="00AF0A2C"/>
    <w:rsid w:val="00AF1896"/>
    <w:rsid w:val="00AF19D0"/>
    <w:rsid w:val="00AF1C8E"/>
    <w:rsid w:val="00AF2123"/>
    <w:rsid w:val="00AF2843"/>
    <w:rsid w:val="00AF2BCE"/>
    <w:rsid w:val="00AF2D48"/>
    <w:rsid w:val="00AF2E9A"/>
    <w:rsid w:val="00AF3338"/>
    <w:rsid w:val="00AF33F4"/>
    <w:rsid w:val="00AF39C7"/>
    <w:rsid w:val="00AF3C94"/>
    <w:rsid w:val="00AF3CE8"/>
    <w:rsid w:val="00AF3FF1"/>
    <w:rsid w:val="00AF493C"/>
    <w:rsid w:val="00AF508F"/>
    <w:rsid w:val="00AF55C2"/>
    <w:rsid w:val="00AF566C"/>
    <w:rsid w:val="00AF58C7"/>
    <w:rsid w:val="00AF58F1"/>
    <w:rsid w:val="00AF5D28"/>
    <w:rsid w:val="00AF5EB1"/>
    <w:rsid w:val="00AF6369"/>
    <w:rsid w:val="00AF67CB"/>
    <w:rsid w:val="00AF71EC"/>
    <w:rsid w:val="00AF7212"/>
    <w:rsid w:val="00AF7300"/>
    <w:rsid w:val="00AF75D1"/>
    <w:rsid w:val="00AF7777"/>
    <w:rsid w:val="00AF78EA"/>
    <w:rsid w:val="00AF7971"/>
    <w:rsid w:val="00AF7D26"/>
    <w:rsid w:val="00AF7D31"/>
    <w:rsid w:val="00B008CE"/>
    <w:rsid w:val="00B00997"/>
    <w:rsid w:val="00B00A80"/>
    <w:rsid w:val="00B00D7D"/>
    <w:rsid w:val="00B010D2"/>
    <w:rsid w:val="00B011F7"/>
    <w:rsid w:val="00B0125E"/>
    <w:rsid w:val="00B0152D"/>
    <w:rsid w:val="00B0166D"/>
    <w:rsid w:val="00B01970"/>
    <w:rsid w:val="00B01E2C"/>
    <w:rsid w:val="00B02149"/>
    <w:rsid w:val="00B02310"/>
    <w:rsid w:val="00B02681"/>
    <w:rsid w:val="00B029B0"/>
    <w:rsid w:val="00B02C40"/>
    <w:rsid w:val="00B02EA3"/>
    <w:rsid w:val="00B03BBC"/>
    <w:rsid w:val="00B03FA1"/>
    <w:rsid w:val="00B045AA"/>
    <w:rsid w:val="00B045F4"/>
    <w:rsid w:val="00B04C42"/>
    <w:rsid w:val="00B05019"/>
    <w:rsid w:val="00B056C1"/>
    <w:rsid w:val="00B05DA8"/>
    <w:rsid w:val="00B05F35"/>
    <w:rsid w:val="00B06863"/>
    <w:rsid w:val="00B06A10"/>
    <w:rsid w:val="00B06DE2"/>
    <w:rsid w:val="00B06E2D"/>
    <w:rsid w:val="00B06F2D"/>
    <w:rsid w:val="00B0745A"/>
    <w:rsid w:val="00B075DD"/>
    <w:rsid w:val="00B07F2E"/>
    <w:rsid w:val="00B1063F"/>
    <w:rsid w:val="00B108BC"/>
    <w:rsid w:val="00B10904"/>
    <w:rsid w:val="00B10D8A"/>
    <w:rsid w:val="00B1130F"/>
    <w:rsid w:val="00B117C5"/>
    <w:rsid w:val="00B11B0E"/>
    <w:rsid w:val="00B11D5B"/>
    <w:rsid w:val="00B11F5B"/>
    <w:rsid w:val="00B12689"/>
    <w:rsid w:val="00B12F04"/>
    <w:rsid w:val="00B13108"/>
    <w:rsid w:val="00B134EE"/>
    <w:rsid w:val="00B1352C"/>
    <w:rsid w:val="00B13A92"/>
    <w:rsid w:val="00B13FBA"/>
    <w:rsid w:val="00B1426D"/>
    <w:rsid w:val="00B145A7"/>
    <w:rsid w:val="00B14B32"/>
    <w:rsid w:val="00B14B5C"/>
    <w:rsid w:val="00B14D4A"/>
    <w:rsid w:val="00B14F5B"/>
    <w:rsid w:val="00B14FFD"/>
    <w:rsid w:val="00B1502E"/>
    <w:rsid w:val="00B15358"/>
    <w:rsid w:val="00B1578B"/>
    <w:rsid w:val="00B159C0"/>
    <w:rsid w:val="00B15D95"/>
    <w:rsid w:val="00B15E95"/>
    <w:rsid w:val="00B15FBC"/>
    <w:rsid w:val="00B16353"/>
    <w:rsid w:val="00B163C2"/>
    <w:rsid w:val="00B16A66"/>
    <w:rsid w:val="00B16B7B"/>
    <w:rsid w:val="00B16D8F"/>
    <w:rsid w:val="00B16DA3"/>
    <w:rsid w:val="00B16E85"/>
    <w:rsid w:val="00B16FA8"/>
    <w:rsid w:val="00B17065"/>
    <w:rsid w:val="00B171FA"/>
    <w:rsid w:val="00B174CF"/>
    <w:rsid w:val="00B177DC"/>
    <w:rsid w:val="00B178D6"/>
    <w:rsid w:val="00B17BE3"/>
    <w:rsid w:val="00B17C17"/>
    <w:rsid w:val="00B17FA7"/>
    <w:rsid w:val="00B2003A"/>
    <w:rsid w:val="00B20AF1"/>
    <w:rsid w:val="00B2101A"/>
    <w:rsid w:val="00B21545"/>
    <w:rsid w:val="00B2186E"/>
    <w:rsid w:val="00B21F89"/>
    <w:rsid w:val="00B22031"/>
    <w:rsid w:val="00B22187"/>
    <w:rsid w:val="00B225C9"/>
    <w:rsid w:val="00B22688"/>
    <w:rsid w:val="00B228B5"/>
    <w:rsid w:val="00B22AF0"/>
    <w:rsid w:val="00B22B42"/>
    <w:rsid w:val="00B22C2E"/>
    <w:rsid w:val="00B232AC"/>
    <w:rsid w:val="00B2347C"/>
    <w:rsid w:val="00B23567"/>
    <w:rsid w:val="00B23973"/>
    <w:rsid w:val="00B23B12"/>
    <w:rsid w:val="00B2460B"/>
    <w:rsid w:val="00B2461B"/>
    <w:rsid w:val="00B2596B"/>
    <w:rsid w:val="00B259F1"/>
    <w:rsid w:val="00B25CB5"/>
    <w:rsid w:val="00B260D0"/>
    <w:rsid w:val="00B26208"/>
    <w:rsid w:val="00B26338"/>
    <w:rsid w:val="00B2636C"/>
    <w:rsid w:val="00B265BD"/>
    <w:rsid w:val="00B26637"/>
    <w:rsid w:val="00B270F8"/>
    <w:rsid w:val="00B2741F"/>
    <w:rsid w:val="00B27D8E"/>
    <w:rsid w:val="00B30117"/>
    <w:rsid w:val="00B30389"/>
    <w:rsid w:val="00B3058A"/>
    <w:rsid w:val="00B306FA"/>
    <w:rsid w:val="00B30A79"/>
    <w:rsid w:val="00B30BB9"/>
    <w:rsid w:val="00B30BF1"/>
    <w:rsid w:val="00B310AC"/>
    <w:rsid w:val="00B314DB"/>
    <w:rsid w:val="00B3161A"/>
    <w:rsid w:val="00B316AF"/>
    <w:rsid w:val="00B3193E"/>
    <w:rsid w:val="00B31ADF"/>
    <w:rsid w:val="00B3241E"/>
    <w:rsid w:val="00B327F6"/>
    <w:rsid w:val="00B32841"/>
    <w:rsid w:val="00B32CAF"/>
    <w:rsid w:val="00B33712"/>
    <w:rsid w:val="00B346E7"/>
    <w:rsid w:val="00B34776"/>
    <w:rsid w:val="00B34E68"/>
    <w:rsid w:val="00B34F5A"/>
    <w:rsid w:val="00B352C9"/>
    <w:rsid w:val="00B35301"/>
    <w:rsid w:val="00B35FA0"/>
    <w:rsid w:val="00B360F2"/>
    <w:rsid w:val="00B3621D"/>
    <w:rsid w:val="00B3630F"/>
    <w:rsid w:val="00B36479"/>
    <w:rsid w:val="00B366F4"/>
    <w:rsid w:val="00B36923"/>
    <w:rsid w:val="00B36BC3"/>
    <w:rsid w:val="00B36C8E"/>
    <w:rsid w:val="00B36CE0"/>
    <w:rsid w:val="00B36F35"/>
    <w:rsid w:val="00B3702C"/>
    <w:rsid w:val="00B371F3"/>
    <w:rsid w:val="00B375C8"/>
    <w:rsid w:val="00B37915"/>
    <w:rsid w:val="00B37D55"/>
    <w:rsid w:val="00B37E3D"/>
    <w:rsid w:val="00B403ED"/>
    <w:rsid w:val="00B405BF"/>
    <w:rsid w:val="00B40823"/>
    <w:rsid w:val="00B4099D"/>
    <w:rsid w:val="00B40CAA"/>
    <w:rsid w:val="00B41145"/>
    <w:rsid w:val="00B41223"/>
    <w:rsid w:val="00B41730"/>
    <w:rsid w:val="00B417E1"/>
    <w:rsid w:val="00B4192D"/>
    <w:rsid w:val="00B419DD"/>
    <w:rsid w:val="00B41B3E"/>
    <w:rsid w:val="00B424B2"/>
    <w:rsid w:val="00B42847"/>
    <w:rsid w:val="00B4286E"/>
    <w:rsid w:val="00B42B07"/>
    <w:rsid w:val="00B42D23"/>
    <w:rsid w:val="00B43086"/>
    <w:rsid w:val="00B432F7"/>
    <w:rsid w:val="00B433F8"/>
    <w:rsid w:val="00B43D94"/>
    <w:rsid w:val="00B43E8D"/>
    <w:rsid w:val="00B43F88"/>
    <w:rsid w:val="00B4403B"/>
    <w:rsid w:val="00B4437C"/>
    <w:rsid w:val="00B445CB"/>
    <w:rsid w:val="00B449BE"/>
    <w:rsid w:val="00B45163"/>
    <w:rsid w:val="00B455CB"/>
    <w:rsid w:val="00B45BB2"/>
    <w:rsid w:val="00B46244"/>
    <w:rsid w:val="00B463B5"/>
    <w:rsid w:val="00B46CC7"/>
    <w:rsid w:val="00B47767"/>
    <w:rsid w:val="00B47B09"/>
    <w:rsid w:val="00B50024"/>
    <w:rsid w:val="00B50104"/>
    <w:rsid w:val="00B501C8"/>
    <w:rsid w:val="00B50A28"/>
    <w:rsid w:val="00B50B10"/>
    <w:rsid w:val="00B50CF1"/>
    <w:rsid w:val="00B5146B"/>
    <w:rsid w:val="00B5175C"/>
    <w:rsid w:val="00B51893"/>
    <w:rsid w:val="00B51A4D"/>
    <w:rsid w:val="00B51E14"/>
    <w:rsid w:val="00B51F08"/>
    <w:rsid w:val="00B52386"/>
    <w:rsid w:val="00B528FE"/>
    <w:rsid w:val="00B52D46"/>
    <w:rsid w:val="00B53857"/>
    <w:rsid w:val="00B53973"/>
    <w:rsid w:val="00B53985"/>
    <w:rsid w:val="00B53B7D"/>
    <w:rsid w:val="00B53DD2"/>
    <w:rsid w:val="00B53DF3"/>
    <w:rsid w:val="00B541F3"/>
    <w:rsid w:val="00B543B6"/>
    <w:rsid w:val="00B54408"/>
    <w:rsid w:val="00B5443A"/>
    <w:rsid w:val="00B547A4"/>
    <w:rsid w:val="00B547FD"/>
    <w:rsid w:val="00B54880"/>
    <w:rsid w:val="00B54A0E"/>
    <w:rsid w:val="00B54A12"/>
    <w:rsid w:val="00B5532C"/>
    <w:rsid w:val="00B55828"/>
    <w:rsid w:val="00B56110"/>
    <w:rsid w:val="00B56157"/>
    <w:rsid w:val="00B563B8"/>
    <w:rsid w:val="00B56610"/>
    <w:rsid w:val="00B56AC7"/>
    <w:rsid w:val="00B56EDA"/>
    <w:rsid w:val="00B575F5"/>
    <w:rsid w:val="00B57898"/>
    <w:rsid w:val="00B57BDA"/>
    <w:rsid w:val="00B57C30"/>
    <w:rsid w:val="00B57FA0"/>
    <w:rsid w:val="00B601E4"/>
    <w:rsid w:val="00B60A1C"/>
    <w:rsid w:val="00B60B9F"/>
    <w:rsid w:val="00B60C79"/>
    <w:rsid w:val="00B60CD7"/>
    <w:rsid w:val="00B60D84"/>
    <w:rsid w:val="00B610CF"/>
    <w:rsid w:val="00B61309"/>
    <w:rsid w:val="00B61564"/>
    <w:rsid w:val="00B6157C"/>
    <w:rsid w:val="00B619BD"/>
    <w:rsid w:val="00B61B43"/>
    <w:rsid w:val="00B61B51"/>
    <w:rsid w:val="00B61D12"/>
    <w:rsid w:val="00B629D3"/>
    <w:rsid w:val="00B62BBD"/>
    <w:rsid w:val="00B62BCF"/>
    <w:rsid w:val="00B63013"/>
    <w:rsid w:val="00B631DE"/>
    <w:rsid w:val="00B6362E"/>
    <w:rsid w:val="00B639BE"/>
    <w:rsid w:val="00B63D7A"/>
    <w:rsid w:val="00B63FB1"/>
    <w:rsid w:val="00B63FDB"/>
    <w:rsid w:val="00B641D3"/>
    <w:rsid w:val="00B6427A"/>
    <w:rsid w:val="00B647DC"/>
    <w:rsid w:val="00B64FAA"/>
    <w:rsid w:val="00B65104"/>
    <w:rsid w:val="00B6526D"/>
    <w:rsid w:val="00B654BB"/>
    <w:rsid w:val="00B658B6"/>
    <w:rsid w:val="00B6591D"/>
    <w:rsid w:val="00B65C30"/>
    <w:rsid w:val="00B65F1E"/>
    <w:rsid w:val="00B65F21"/>
    <w:rsid w:val="00B6655F"/>
    <w:rsid w:val="00B665DE"/>
    <w:rsid w:val="00B669D1"/>
    <w:rsid w:val="00B66D2E"/>
    <w:rsid w:val="00B679DC"/>
    <w:rsid w:val="00B67FBB"/>
    <w:rsid w:val="00B70017"/>
    <w:rsid w:val="00B7002B"/>
    <w:rsid w:val="00B702D0"/>
    <w:rsid w:val="00B70499"/>
    <w:rsid w:val="00B707B1"/>
    <w:rsid w:val="00B708FE"/>
    <w:rsid w:val="00B7094A"/>
    <w:rsid w:val="00B70998"/>
    <w:rsid w:val="00B70EA3"/>
    <w:rsid w:val="00B70F37"/>
    <w:rsid w:val="00B70FDF"/>
    <w:rsid w:val="00B71214"/>
    <w:rsid w:val="00B7148C"/>
    <w:rsid w:val="00B714DD"/>
    <w:rsid w:val="00B715B9"/>
    <w:rsid w:val="00B71935"/>
    <w:rsid w:val="00B71988"/>
    <w:rsid w:val="00B71B0F"/>
    <w:rsid w:val="00B71BEF"/>
    <w:rsid w:val="00B71C92"/>
    <w:rsid w:val="00B71F61"/>
    <w:rsid w:val="00B725A8"/>
    <w:rsid w:val="00B7260F"/>
    <w:rsid w:val="00B72A1F"/>
    <w:rsid w:val="00B72BE6"/>
    <w:rsid w:val="00B73055"/>
    <w:rsid w:val="00B73158"/>
    <w:rsid w:val="00B73A16"/>
    <w:rsid w:val="00B73B09"/>
    <w:rsid w:val="00B73DEC"/>
    <w:rsid w:val="00B73F48"/>
    <w:rsid w:val="00B74316"/>
    <w:rsid w:val="00B743B2"/>
    <w:rsid w:val="00B74DD8"/>
    <w:rsid w:val="00B74F39"/>
    <w:rsid w:val="00B7507D"/>
    <w:rsid w:val="00B75397"/>
    <w:rsid w:val="00B7599E"/>
    <w:rsid w:val="00B75CF2"/>
    <w:rsid w:val="00B75E70"/>
    <w:rsid w:val="00B76263"/>
    <w:rsid w:val="00B768CC"/>
    <w:rsid w:val="00B76CDD"/>
    <w:rsid w:val="00B76D5D"/>
    <w:rsid w:val="00B76DE3"/>
    <w:rsid w:val="00B77204"/>
    <w:rsid w:val="00B7723F"/>
    <w:rsid w:val="00B7748B"/>
    <w:rsid w:val="00B774DB"/>
    <w:rsid w:val="00B777FC"/>
    <w:rsid w:val="00B77F72"/>
    <w:rsid w:val="00B77F74"/>
    <w:rsid w:val="00B802B9"/>
    <w:rsid w:val="00B80441"/>
    <w:rsid w:val="00B80610"/>
    <w:rsid w:val="00B808DB"/>
    <w:rsid w:val="00B80A43"/>
    <w:rsid w:val="00B80D59"/>
    <w:rsid w:val="00B80E81"/>
    <w:rsid w:val="00B814DC"/>
    <w:rsid w:val="00B81672"/>
    <w:rsid w:val="00B817AD"/>
    <w:rsid w:val="00B818EB"/>
    <w:rsid w:val="00B81D80"/>
    <w:rsid w:val="00B81E8F"/>
    <w:rsid w:val="00B823FC"/>
    <w:rsid w:val="00B82727"/>
    <w:rsid w:val="00B8285E"/>
    <w:rsid w:val="00B82A19"/>
    <w:rsid w:val="00B82CB7"/>
    <w:rsid w:val="00B82FD6"/>
    <w:rsid w:val="00B83254"/>
    <w:rsid w:val="00B832E8"/>
    <w:rsid w:val="00B83C11"/>
    <w:rsid w:val="00B83DEC"/>
    <w:rsid w:val="00B83DFB"/>
    <w:rsid w:val="00B8405A"/>
    <w:rsid w:val="00B846A7"/>
    <w:rsid w:val="00B847A3"/>
    <w:rsid w:val="00B84AB9"/>
    <w:rsid w:val="00B84B19"/>
    <w:rsid w:val="00B84C24"/>
    <w:rsid w:val="00B84F74"/>
    <w:rsid w:val="00B8542B"/>
    <w:rsid w:val="00B8558C"/>
    <w:rsid w:val="00B86107"/>
    <w:rsid w:val="00B8623F"/>
    <w:rsid w:val="00B8644C"/>
    <w:rsid w:val="00B86930"/>
    <w:rsid w:val="00B86C4C"/>
    <w:rsid w:val="00B86E85"/>
    <w:rsid w:val="00B875E3"/>
    <w:rsid w:val="00B87897"/>
    <w:rsid w:val="00B87BE6"/>
    <w:rsid w:val="00B903BB"/>
    <w:rsid w:val="00B90C98"/>
    <w:rsid w:val="00B90E3B"/>
    <w:rsid w:val="00B9115C"/>
    <w:rsid w:val="00B91377"/>
    <w:rsid w:val="00B9151F"/>
    <w:rsid w:val="00B9236B"/>
    <w:rsid w:val="00B92869"/>
    <w:rsid w:val="00B9294C"/>
    <w:rsid w:val="00B92C1E"/>
    <w:rsid w:val="00B92D39"/>
    <w:rsid w:val="00B92E2A"/>
    <w:rsid w:val="00B931C4"/>
    <w:rsid w:val="00B93364"/>
    <w:rsid w:val="00B93B6F"/>
    <w:rsid w:val="00B93E0C"/>
    <w:rsid w:val="00B93EE4"/>
    <w:rsid w:val="00B941B4"/>
    <w:rsid w:val="00B94202"/>
    <w:rsid w:val="00B942E5"/>
    <w:rsid w:val="00B94691"/>
    <w:rsid w:val="00B9471A"/>
    <w:rsid w:val="00B94A6D"/>
    <w:rsid w:val="00B94E59"/>
    <w:rsid w:val="00B94F72"/>
    <w:rsid w:val="00B953CE"/>
    <w:rsid w:val="00B955D4"/>
    <w:rsid w:val="00B95880"/>
    <w:rsid w:val="00B95DD2"/>
    <w:rsid w:val="00B95E06"/>
    <w:rsid w:val="00B966EC"/>
    <w:rsid w:val="00B96941"/>
    <w:rsid w:val="00B96CA5"/>
    <w:rsid w:val="00B96E46"/>
    <w:rsid w:val="00B972E6"/>
    <w:rsid w:val="00B975DD"/>
    <w:rsid w:val="00B9779C"/>
    <w:rsid w:val="00B97802"/>
    <w:rsid w:val="00B97DFF"/>
    <w:rsid w:val="00BA03AE"/>
    <w:rsid w:val="00BA04A7"/>
    <w:rsid w:val="00BA0553"/>
    <w:rsid w:val="00BA0931"/>
    <w:rsid w:val="00BA0E79"/>
    <w:rsid w:val="00BA1426"/>
    <w:rsid w:val="00BA1A63"/>
    <w:rsid w:val="00BA2367"/>
    <w:rsid w:val="00BA2450"/>
    <w:rsid w:val="00BA2A96"/>
    <w:rsid w:val="00BA3112"/>
    <w:rsid w:val="00BA326D"/>
    <w:rsid w:val="00BA32BB"/>
    <w:rsid w:val="00BA3371"/>
    <w:rsid w:val="00BA350C"/>
    <w:rsid w:val="00BA3654"/>
    <w:rsid w:val="00BA3FF1"/>
    <w:rsid w:val="00BA42FF"/>
    <w:rsid w:val="00BA459C"/>
    <w:rsid w:val="00BA4649"/>
    <w:rsid w:val="00BA4804"/>
    <w:rsid w:val="00BA4E1B"/>
    <w:rsid w:val="00BA4E35"/>
    <w:rsid w:val="00BA4EA7"/>
    <w:rsid w:val="00BA5B86"/>
    <w:rsid w:val="00BA5CC1"/>
    <w:rsid w:val="00BA5D54"/>
    <w:rsid w:val="00BA5E44"/>
    <w:rsid w:val="00BA5E6F"/>
    <w:rsid w:val="00BA6630"/>
    <w:rsid w:val="00BA7389"/>
    <w:rsid w:val="00BA77D5"/>
    <w:rsid w:val="00BA7846"/>
    <w:rsid w:val="00BA7B01"/>
    <w:rsid w:val="00BB00ED"/>
    <w:rsid w:val="00BB0573"/>
    <w:rsid w:val="00BB088C"/>
    <w:rsid w:val="00BB0D01"/>
    <w:rsid w:val="00BB0FBF"/>
    <w:rsid w:val="00BB15F0"/>
    <w:rsid w:val="00BB19AF"/>
    <w:rsid w:val="00BB20BE"/>
    <w:rsid w:val="00BB250D"/>
    <w:rsid w:val="00BB2ADD"/>
    <w:rsid w:val="00BB2B91"/>
    <w:rsid w:val="00BB36F1"/>
    <w:rsid w:val="00BB3AE1"/>
    <w:rsid w:val="00BB3D81"/>
    <w:rsid w:val="00BB3FB1"/>
    <w:rsid w:val="00BB449B"/>
    <w:rsid w:val="00BB44F4"/>
    <w:rsid w:val="00BB470D"/>
    <w:rsid w:val="00BB47EF"/>
    <w:rsid w:val="00BB48A1"/>
    <w:rsid w:val="00BB49E4"/>
    <w:rsid w:val="00BB4A18"/>
    <w:rsid w:val="00BB4AA2"/>
    <w:rsid w:val="00BB55DC"/>
    <w:rsid w:val="00BB595B"/>
    <w:rsid w:val="00BB5BF2"/>
    <w:rsid w:val="00BB5C53"/>
    <w:rsid w:val="00BB5C81"/>
    <w:rsid w:val="00BB620C"/>
    <w:rsid w:val="00BB63B1"/>
    <w:rsid w:val="00BB68CF"/>
    <w:rsid w:val="00BB6973"/>
    <w:rsid w:val="00BB6A68"/>
    <w:rsid w:val="00BB6CEB"/>
    <w:rsid w:val="00BB6EAF"/>
    <w:rsid w:val="00BB707E"/>
    <w:rsid w:val="00BB749B"/>
    <w:rsid w:val="00BB7696"/>
    <w:rsid w:val="00BB7753"/>
    <w:rsid w:val="00BB78C5"/>
    <w:rsid w:val="00BC017F"/>
    <w:rsid w:val="00BC0A39"/>
    <w:rsid w:val="00BC111E"/>
    <w:rsid w:val="00BC153E"/>
    <w:rsid w:val="00BC19B3"/>
    <w:rsid w:val="00BC1B4E"/>
    <w:rsid w:val="00BC23A2"/>
    <w:rsid w:val="00BC26DE"/>
    <w:rsid w:val="00BC28AE"/>
    <w:rsid w:val="00BC2A62"/>
    <w:rsid w:val="00BC30F8"/>
    <w:rsid w:val="00BC33F0"/>
    <w:rsid w:val="00BC33F2"/>
    <w:rsid w:val="00BC356E"/>
    <w:rsid w:val="00BC3C25"/>
    <w:rsid w:val="00BC3FEE"/>
    <w:rsid w:val="00BC4105"/>
    <w:rsid w:val="00BC4968"/>
    <w:rsid w:val="00BC4B32"/>
    <w:rsid w:val="00BC5063"/>
    <w:rsid w:val="00BC516B"/>
    <w:rsid w:val="00BC51E7"/>
    <w:rsid w:val="00BC540B"/>
    <w:rsid w:val="00BC5725"/>
    <w:rsid w:val="00BC586C"/>
    <w:rsid w:val="00BC5916"/>
    <w:rsid w:val="00BC5BA4"/>
    <w:rsid w:val="00BC5DA8"/>
    <w:rsid w:val="00BC6006"/>
    <w:rsid w:val="00BC639A"/>
    <w:rsid w:val="00BC66D4"/>
    <w:rsid w:val="00BC6728"/>
    <w:rsid w:val="00BC7434"/>
    <w:rsid w:val="00BC77C9"/>
    <w:rsid w:val="00BC79F1"/>
    <w:rsid w:val="00BC7AA3"/>
    <w:rsid w:val="00BC7BBF"/>
    <w:rsid w:val="00BC7EB2"/>
    <w:rsid w:val="00BD04BD"/>
    <w:rsid w:val="00BD0712"/>
    <w:rsid w:val="00BD0D41"/>
    <w:rsid w:val="00BD17CA"/>
    <w:rsid w:val="00BD1A9E"/>
    <w:rsid w:val="00BD1C5F"/>
    <w:rsid w:val="00BD1C90"/>
    <w:rsid w:val="00BD1D09"/>
    <w:rsid w:val="00BD2454"/>
    <w:rsid w:val="00BD24FE"/>
    <w:rsid w:val="00BD259C"/>
    <w:rsid w:val="00BD2D54"/>
    <w:rsid w:val="00BD3058"/>
    <w:rsid w:val="00BD31DD"/>
    <w:rsid w:val="00BD3900"/>
    <w:rsid w:val="00BD3F53"/>
    <w:rsid w:val="00BD42EB"/>
    <w:rsid w:val="00BD4940"/>
    <w:rsid w:val="00BD4CED"/>
    <w:rsid w:val="00BD5105"/>
    <w:rsid w:val="00BD539D"/>
    <w:rsid w:val="00BD580F"/>
    <w:rsid w:val="00BD5FD6"/>
    <w:rsid w:val="00BD6779"/>
    <w:rsid w:val="00BD6962"/>
    <w:rsid w:val="00BD6AEB"/>
    <w:rsid w:val="00BD6D75"/>
    <w:rsid w:val="00BD6E8E"/>
    <w:rsid w:val="00BD6F76"/>
    <w:rsid w:val="00BD6FDE"/>
    <w:rsid w:val="00BD730A"/>
    <w:rsid w:val="00BD7450"/>
    <w:rsid w:val="00BD75AE"/>
    <w:rsid w:val="00BD7640"/>
    <w:rsid w:val="00BD78ED"/>
    <w:rsid w:val="00BE00A6"/>
    <w:rsid w:val="00BE01B1"/>
    <w:rsid w:val="00BE0202"/>
    <w:rsid w:val="00BE02F1"/>
    <w:rsid w:val="00BE040C"/>
    <w:rsid w:val="00BE0619"/>
    <w:rsid w:val="00BE077D"/>
    <w:rsid w:val="00BE08FE"/>
    <w:rsid w:val="00BE0C29"/>
    <w:rsid w:val="00BE0E25"/>
    <w:rsid w:val="00BE10F8"/>
    <w:rsid w:val="00BE1462"/>
    <w:rsid w:val="00BE154E"/>
    <w:rsid w:val="00BE15CC"/>
    <w:rsid w:val="00BE1647"/>
    <w:rsid w:val="00BE181B"/>
    <w:rsid w:val="00BE1929"/>
    <w:rsid w:val="00BE1958"/>
    <w:rsid w:val="00BE1AE7"/>
    <w:rsid w:val="00BE1B75"/>
    <w:rsid w:val="00BE2383"/>
    <w:rsid w:val="00BE25E3"/>
    <w:rsid w:val="00BE2681"/>
    <w:rsid w:val="00BE2766"/>
    <w:rsid w:val="00BE2DB9"/>
    <w:rsid w:val="00BE3314"/>
    <w:rsid w:val="00BE3397"/>
    <w:rsid w:val="00BE3A3E"/>
    <w:rsid w:val="00BE47F7"/>
    <w:rsid w:val="00BE48AF"/>
    <w:rsid w:val="00BE4C79"/>
    <w:rsid w:val="00BE4E8E"/>
    <w:rsid w:val="00BE54EF"/>
    <w:rsid w:val="00BE5A4C"/>
    <w:rsid w:val="00BE5E1C"/>
    <w:rsid w:val="00BE602B"/>
    <w:rsid w:val="00BE6089"/>
    <w:rsid w:val="00BE64C9"/>
    <w:rsid w:val="00BE6541"/>
    <w:rsid w:val="00BE67C1"/>
    <w:rsid w:val="00BE67E0"/>
    <w:rsid w:val="00BE7025"/>
    <w:rsid w:val="00BE7FC2"/>
    <w:rsid w:val="00BF01BB"/>
    <w:rsid w:val="00BF033D"/>
    <w:rsid w:val="00BF0529"/>
    <w:rsid w:val="00BF0556"/>
    <w:rsid w:val="00BF09C2"/>
    <w:rsid w:val="00BF0CEE"/>
    <w:rsid w:val="00BF0F44"/>
    <w:rsid w:val="00BF0FF5"/>
    <w:rsid w:val="00BF1709"/>
    <w:rsid w:val="00BF1CC8"/>
    <w:rsid w:val="00BF2153"/>
    <w:rsid w:val="00BF2236"/>
    <w:rsid w:val="00BF23B6"/>
    <w:rsid w:val="00BF2422"/>
    <w:rsid w:val="00BF26EF"/>
    <w:rsid w:val="00BF2808"/>
    <w:rsid w:val="00BF2D88"/>
    <w:rsid w:val="00BF3A18"/>
    <w:rsid w:val="00BF3E98"/>
    <w:rsid w:val="00BF472E"/>
    <w:rsid w:val="00BF48B4"/>
    <w:rsid w:val="00BF5211"/>
    <w:rsid w:val="00BF55AD"/>
    <w:rsid w:val="00BF5782"/>
    <w:rsid w:val="00BF5A0F"/>
    <w:rsid w:val="00BF5A27"/>
    <w:rsid w:val="00BF5B4A"/>
    <w:rsid w:val="00BF5ED4"/>
    <w:rsid w:val="00BF6582"/>
    <w:rsid w:val="00BF6E11"/>
    <w:rsid w:val="00BF6ED2"/>
    <w:rsid w:val="00BF7067"/>
    <w:rsid w:val="00BF71A8"/>
    <w:rsid w:val="00BF71FD"/>
    <w:rsid w:val="00BF727A"/>
    <w:rsid w:val="00BF72A4"/>
    <w:rsid w:val="00BF74DA"/>
    <w:rsid w:val="00BF756C"/>
    <w:rsid w:val="00BF7685"/>
    <w:rsid w:val="00BF7830"/>
    <w:rsid w:val="00BF78E8"/>
    <w:rsid w:val="00BF7D6D"/>
    <w:rsid w:val="00C0001F"/>
    <w:rsid w:val="00C002CE"/>
    <w:rsid w:val="00C0038C"/>
    <w:rsid w:val="00C005C9"/>
    <w:rsid w:val="00C00975"/>
    <w:rsid w:val="00C00B6E"/>
    <w:rsid w:val="00C011FB"/>
    <w:rsid w:val="00C015CB"/>
    <w:rsid w:val="00C015D2"/>
    <w:rsid w:val="00C01A8F"/>
    <w:rsid w:val="00C01CA5"/>
    <w:rsid w:val="00C02205"/>
    <w:rsid w:val="00C0240C"/>
    <w:rsid w:val="00C025B4"/>
    <w:rsid w:val="00C02B20"/>
    <w:rsid w:val="00C02E78"/>
    <w:rsid w:val="00C033A5"/>
    <w:rsid w:val="00C0351C"/>
    <w:rsid w:val="00C038C1"/>
    <w:rsid w:val="00C0399D"/>
    <w:rsid w:val="00C042E0"/>
    <w:rsid w:val="00C042EA"/>
    <w:rsid w:val="00C04386"/>
    <w:rsid w:val="00C043EA"/>
    <w:rsid w:val="00C04478"/>
    <w:rsid w:val="00C04531"/>
    <w:rsid w:val="00C045DA"/>
    <w:rsid w:val="00C04AB8"/>
    <w:rsid w:val="00C04B0A"/>
    <w:rsid w:val="00C04BDD"/>
    <w:rsid w:val="00C04C8B"/>
    <w:rsid w:val="00C04D83"/>
    <w:rsid w:val="00C0512C"/>
    <w:rsid w:val="00C051FE"/>
    <w:rsid w:val="00C05685"/>
    <w:rsid w:val="00C0569B"/>
    <w:rsid w:val="00C0574D"/>
    <w:rsid w:val="00C05E79"/>
    <w:rsid w:val="00C05FC6"/>
    <w:rsid w:val="00C06068"/>
    <w:rsid w:val="00C06467"/>
    <w:rsid w:val="00C066A0"/>
    <w:rsid w:val="00C06710"/>
    <w:rsid w:val="00C06E4E"/>
    <w:rsid w:val="00C07117"/>
    <w:rsid w:val="00C07303"/>
    <w:rsid w:val="00C0764B"/>
    <w:rsid w:val="00C07D41"/>
    <w:rsid w:val="00C07FC9"/>
    <w:rsid w:val="00C1004B"/>
    <w:rsid w:val="00C101CA"/>
    <w:rsid w:val="00C10539"/>
    <w:rsid w:val="00C10847"/>
    <w:rsid w:val="00C10C6C"/>
    <w:rsid w:val="00C10E73"/>
    <w:rsid w:val="00C114C2"/>
    <w:rsid w:val="00C117EB"/>
    <w:rsid w:val="00C118CC"/>
    <w:rsid w:val="00C11B24"/>
    <w:rsid w:val="00C122D5"/>
    <w:rsid w:val="00C125F2"/>
    <w:rsid w:val="00C12AEE"/>
    <w:rsid w:val="00C12B3E"/>
    <w:rsid w:val="00C12B6B"/>
    <w:rsid w:val="00C1310D"/>
    <w:rsid w:val="00C1354E"/>
    <w:rsid w:val="00C13949"/>
    <w:rsid w:val="00C13B07"/>
    <w:rsid w:val="00C13B17"/>
    <w:rsid w:val="00C140A3"/>
    <w:rsid w:val="00C14165"/>
    <w:rsid w:val="00C14287"/>
    <w:rsid w:val="00C145B2"/>
    <w:rsid w:val="00C14D5B"/>
    <w:rsid w:val="00C14DCE"/>
    <w:rsid w:val="00C14FEA"/>
    <w:rsid w:val="00C151DF"/>
    <w:rsid w:val="00C155AF"/>
    <w:rsid w:val="00C159BB"/>
    <w:rsid w:val="00C159D5"/>
    <w:rsid w:val="00C15D0F"/>
    <w:rsid w:val="00C161BF"/>
    <w:rsid w:val="00C165C1"/>
    <w:rsid w:val="00C1668F"/>
    <w:rsid w:val="00C168EA"/>
    <w:rsid w:val="00C16D73"/>
    <w:rsid w:val="00C16DC7"/>
    <w:rsid w:val="00C16F64"/>
    <w:rsid w:val="00C1701A"/>
    <w:rsid w:val="00C174EA"/>
    <w:rsid w:val="00C1750F"/>
    <w:rsid w:val="00C1765B"/>
    <w:rsid w:val="00C1772D"/>
    <w:rsid w:val="00C1776E"/>
    <w:rsid w:val="00C17B19"/>
    <w:rsid w:val="00C17F9D"/>
    <w:rsid w:val="00C200A6"/>
    <w:rsid w:val="00C2043B"/>
    <w:rsid w:val="00C20464"/>
    <w:rsid w:val="00C20927"/>
    <w:rsid w:val="00C20A10"/>
    <w:rsid w:val="00C20C49"/>
    <w:rsid w:val="00C20DFD"/>
    <w:rsid w:val="00C2101C"/>
    <w:rsid w:val="00C213C8"/>
    <w:rsid w:val="00C218CE"/>
    <w:rsid w:val="00C21A53"/>
    <w:rsid w:val="00C21EB2"/>
    <w:rsid w:val="00C22046"/>
    <w:rsid w:val="00C22376"/>
    <w:rsid w:val="00C2288C"/>
    <w:rsid w:val="00C229CB"/>
    <w:rsid w:val="00C23004"/>
    <w:rsid w:val="00C235C1"/>
    <w:rsid w:val="00C235F1"/>
    <w:rsid w:val="00C237B4"/>
    <w:rsid w:val="00C237D9"/>
    <w:rsid w:val="00C24191"/>
    <w:rsid w:val="00C24360"/>
    <w:rsid w:val="00C24532"/>
    <w:rsid w:val="00C24AAA"/>
    <w:rsid w:val="00C24BAA"/>
    <w:rsid w:val="00C24C47"/>
    <w:rsid w:val="00C250C8"/>
    <w:rsid w:val="00C251B4"/>
    <w:rsid w:val="00C259E4"/>
    <w:rsid w:val="00C25A85"/>
    <w:rsid w:val="00C25B9F"/>
    <w:rsid w:val="00C25CF6"/>
    <w:rsid w:val="00C25DB0"/>
    <w:rsid w:val="00C25DDB"/>
    <w:rsid w:val="00C26412"/>
    <w:rsid w:val="00C26431"/>
    <w:rsid w:val="00C2654A"/>
    <w:rsid w:val="00C266CD"/>
    <w:rsid w:val="00C26FB2"/>
    <w:rsid w:val="00C27294"/>
    <w:rsid w:val="00C273BD"/>
    <w:rsid w:val="00C274F4"/>
    <w:rsid w:val="00C27722"/>
    <w:rsid w:val="00C27B29"/>
    <w:rsid w:val="00C30307"/>
    <w:rsid w:val="00C304F7"/>
    <w:rsid w:val="00C306F8"/>
    <w:rsid w:val="00C30723"/>
    <w:rsid w:val="00C3072E"/>
    <w:rsid w:val="00C3096B"/>
    <w:rsid w:val="00C31A21"/>
    <w:rsid w:val="00C31DC3"/>
    <w:rsid w:val="00C3249E"/>
    <w:rsid w:val="00C32648"/>
    <w:rsid w:val="00C3281D"/>
    <w:rsid w:val="00C329D0"/>
    <w:rsid w:val="00C32C0E"/>
    <w:rsid w:val="00C32EFB"/>
    <w:rsid w:val="00C333BE"/>
    <w:rsid w:val="00C33504"/>
    <w:rsid w:val="00C33ADB"/>
    <w:rsid w:val="00C33B27"/>
    <w:rsid w:val="00C33F1F"/>
    <w:rsid w:val="00C3400C"/>
    <w:rsid w:val="00C34437"/>
    <w:rsid w:val="00C34694"/>
    <w:rsid w:val="00C34ABF"/>
    <w:rsid w:val="00C34BE1"/>
    <w:rsid w:val="00C34C08"/>
    <w:rsid w:val="00C34E4E"/>
    <w:rsid w:val="00C34FDD"/>
    <w:rsid w:val="00C359CF"/>
    <w:rsid w:val="00C35E43"/>
    <w:rsid w:val="00C35EA7"/>
    <w:rsid w:val="00C3601C"/>
    <w:rsid w:val="00C3631A"/>
    <w:rsid w:val="00C36520"/>
    <w:rsid w:val="00C36710"/>
    <w:rsid w:val="00C36B59"/>
    <w:rsid w:val="00C36C4B"/>
    <w:rsid w:val="00C36DF4"/>
    <w:rsid w:val="00C36F0B"/>
    <w:rsid w:val="00C3711E"/>
    <w:rsid w:val="00C37252"/>
    <w:rsid w:val="00C37339"/>
    <w:rsid w:val="00C37AD2"/>
    <w:rsid w:val="00C403B7"/>
    <w:rsid w:val="00C4045F"/>
    <w:rsid w:val="00C40466"/>
    <w:rsid w:val="00C40F13"/>
    <w:rsid w:val="00C411D0"/>
    <w:rsid w:val="00C41240"/>
    <w:rsid w:val="00C41585"/>
    <w:rsid w:val="00C41928"/>
    <w:rsid w:val="00C419C2"/>
    <w:rsid w:val="00C41B6E"/>
    <w:rsid w:val="00C42271"/>
    <w:rsid w:val="00C42889"/>
    <w:rsid w:val="00C42C3D"/>
    <w:rsid w:val="00C42C6D"/>
    <w:rsid w:val="00C42E3F"/>
    <w:rsid w:val="00C42F81"/>
    <w:rsid w:val="00C42FC9"/>
    <w:rsid w:val="00C43290"/>
    <w:rsid w:val="00C43496"/>
    <w:rsid w:val="00C436FB"/>
    <w:rsid w:val="00C43734"/>
    <w:rsid w:val="00C43C5A"/>
    <w:rsid w:val="00C43DEC"/>
    <w:rsid w:val="00C441D7"/>
    <w:rsid w:val="00C4439D"/>
    <w:rsid w:val="00C44568"/>
    <w:rsid w:val="00C44909"/>
    <w:rsid w:val="00C44B13"/>
    <w:rsid w:val="00C44C9B"/>
    <w:rsid w:val="00C44D68"/>
    <w:rsid w:val="00C45241"/>
    <w:rsid w:val="00C45388"/>
    <w:rsid w:val="00C45541"/>
    <w:rsid w:val="00C45861"/>
    <w:rsid w:val="00C458D4"/>
    <w:rsid w:val="00C45E18"/>
    <w:rsid w:val="00C4655F"/>
    <w:rsid w:val="00C465D8"/>
    <w:rsid w:val="00C466CB"/>
    <w:rsid w:val="00C467A0"/>
    <w:rsid w:val="00C46A69"/>
    <w:rsid w:val="00C46AF0"/>
    <w:rsid w:val="00C46B9F"/>
    <w:rsid w:val="00C46D54"/>
    <w:rsid w:val="00C46E0E"/>
    <w:rsid w:val="00C477EC"/>
    <w:rsid w:val="00C4781D"/>
    <w:rsid w:val="00C478A9"/>
    <w:rsid w:val="00C47B09"/>
    <w:rsid w:val="00C47E04"/>
    <w:rsid w:val="00C501BF"/>
    <w:rsid w:val="00C50551"/>
    <w:rsid w:val="00C50569"/>
    <w:rsid w:val="00C50896"/>
    <w:rsid w:val="00C50B39"/>
    <w:rsid w:val="00C50B4C"/>
    <w:rsid w:val="00C50EB6"/>
    <w:rsid w:val="00C51820"/>
    <w:rsid w:val="00C523B2"/>
    <w:rsid w:val="00C5268C"/>
    <w:rsid w:val="00C5284C"/>
    <w:rsid w:val="00C5293B"/>
    <w:rsid w:val="00C52DE9"/>
    <w:rsid w:val="00C5359E"/>
    <w:rsid w:val="00C53874"/>
    <w:rsid w:val="00C53DC9"/>
    <w:rsid w:val="00C54112"/>
    <w:rsid w:val="00C549E2"/>
    <w:rsid w:val="00C54BAD"/>
    <w:rsid w:val="00C54C95"/>
    <w:rsid w:val="00C54CFB"/>
    <w:rsid w:val="00C54FEE"/>
    <w:rsid w:val="00C55252"/>
    <w:rsid w:val="00C55668"/>
    <w:rsid w:val="00C55775"/>
    <w:rsid w:val="00C55B44"/>
    <w:rsid w:val="00C55E09"/>
    <w:rsid w:val="00C55FED"/>
    <w:rsid w:val="00C565C4"/>
    <w:rsid w:val="00C56798"/>
    <w:rsid w:val="00C56B07"/>
    <w:rsid w:val="00C56C22"/>
    <w:rsid w:val="00C56D31"/>
    <w:rsid w:val="00C57488"/>
    <w:rsid w:val="00C576B8"/>
    <w:rsid w:val="00C576C7"/>
    <w:rsid w:val="00C57715"/>
    <w:rsid w:val="00C57734"/>
    <w:rsid w:val="00C57B81"/>
    <w:rsid w:val="00C60B73"/>
    <w:rsid w:val="00C60E31"/>
    <w:rsid w:val="00C61670"/>
    <w:rsid w:val="00C6168F"/>
    <w:rsid w:val="00C61B31"/>
    <w:rsid w:val="00C625BC"/>
    <w:rsid w:val="00C62ADA"/>
    <w:rsid w:val="00C62AE3"/>
    <w:rsid w:val="00C62B4C"/>
    <w:rsid w:val="00C63022"/>
    <w:rsid w:val="00C63A00"/>
    <w:rsid w:val="00C63CCF"/>
    <w:rsid w:val="00C63CF7"/>
    <w:rsid w:val="00C63DC7"/>
    <w:rsid w:val="00C63E78"/>
    <w:rsid w:val="00C63FDE"/>
    <w:rsid w:val="00C642AB"/>
    <w:rsid w:val="00C643B4"/>
    <w:rsid w:val="00C646E6"/>
    <w:rsid w:val="00C6488A"/>
    <w:rsid w:val="00C649B8"/>
    <w:rsid w:val="00C65000"/>
    <w:rsid w:val="00C65030"/>
    <w:rsid w:val="00C65315"/>
    <w:rsid w:val="00C65AED"/>
    <w:rsid w:val="00C65B9C"/>
    <w:rsid w:val="00C65CDF"/>
    <w:rsid w:val="00C65D23"/>
    <w:rsid w:val="00C661EE"/>
    <w:rsid w:val="00C6670B"/>
    <w:rsid w:val="00C66806"/>
    <w:rsid w:val="00C6690B"/>
    <w:rsid w:val="00C66A58"/>
    <w:rsid w:val="00C66BD9"/>
    <w:rsid w:val="00C67058"/>
    <w:rsid w:val="00C6711B"/>
    <w:rsid w:val="00C67804"/>
    <w:rsid w:val="00C678E9"/>
    <w:rsid w:val="00C67A8C"/>
    <w:rsid w:val="00C67FAE"/>
    <w:rsid w:val="00C67FCD"/>
    <w:rsid w:val="00C700B6"/>
    <w:rsid w:val="00C70CB7"/>
    <w:rsid w:val="00C710F5"/>
    <w:rsid w:val="00C71B12"/>
    <w:rsid w:val="00C71B1E"/>
    <w:rsid w:val="00C71C4D"/>
    <w:rsid w:val="00C722B8"/>
    <w:rsid w:val="00C7238E"/>
    <w:rsid w:val="00C7246B"/>
    <w:rsid w:val="00C7252F"/>
    <w:rsid w:val="00C72E31"/>
    <w:rsid w:val="00C734C2"/>
    <w:rsid w:val="00C73514"/>
    <w:rsid w:val="00C73564"/>
    <w:rsid w:val="00C7375C"/>
    <w:rsid w:val="00C73929"/>
    <w:rsid w:val="00C73B3B"/>
    <w:rsid w:val="00C73EE8"/>
    <w:rsid w:val="00C73F1D"/>
    <w:rsid w:val="00C74014"/>
    <w:rsid w:val="00C742A4"/>
    <w:rsid w:val="00C74411"/>
    <w:rsid w:val="00C7480E"/>
    <w:rsid w:val="00C7484D"/>
    <w:rsid w:val="00C74A2D"/>
    <w:rsid w:val="00C74A44"/>
    <w:rsid w:val="00C750B7"/>
    <w:rsid w:val="00C75272"/>
    <w:rsid w:val="00C755B1"/>
    <w:rsid w:val="00C75988"/>
    <w:rsid w:val="00C75D9E"/>
    <w:rsid w:val="00C76BC4"/>
    <w:rsid w:val="00C7758F"/>
    <w:rsid w:val="00C7793C"/>
    <w:rsid w:val="00C77E6E"/>
    <w:rsid w:val="00C802CE"/>
    <w:rsid w:val="00C8045F"/>
    <w:rsid w:val="00C807D1"/>
    <w:rsid w:val="00C80B0E"/>
    <w:rsid w:val="00C80DC9"/>
    <w:rsid w:val="00C81574"/>
    <w:rsid w:val="00C816E9"/>
    <w:rsid w:val="00C817C7"/>
    <w:rsid w:val="00C818B7"/>
    <w:rsid w:val="00C81983"/>
    <w:rsid w:val="00C81B23"/>
    <w:rsid w:val="00C81B4A"/>
    <w:rsid w:val="00C81B9D"/>
    <w:rsid w:val="00C82B02"/>
    <w:rsid w:val="00C82E1A"/>
    <w:rsid w:val="00C831AC"/>
    <w:rsid w:val="00C83538"/>
    <w:rsid w:val="00C843B0"/>
    <w:rsid w:val="00C846E4"/>
    <w:rsid w:val="00C84F07"/>
    <w:rsid w:val="00C84FA4"/>
    <w:rsid w:val="00C8506F"/>
    <w:rsid w:val="00C851FA"/>
    <w:rsid w:val="00C85333"/>
    <w:rsid w:val="00C85392"/>
    <w:rsid w:val="00C8539F"/>
    <w:rsid w:val="00C855B8"/>
    <w:rsid w:val="00C864F7"/>
    <w:rsid w:val="00C867AA"/>
    <w:rsid w:val="00C86BC7"/>
    <w:rsid w:val="00C86C13"/>
    <w:rsid w:val="00C86C88"/>
    <w:rsid w:val="00C86DE1"/>
    <w:rsid w:val="00C86E47"/>
    <w:rsid w:val="00C86F91"/>
    <w:rsid w:val="00C8748E"/>
    <w:rsid w:val="00C8774B"/>
    <w:rsid w:val="00C8786E"/>
    <w:rsid w:val="00C87C27"/>
    <w:rsid w:val="00C903E5"/>
    <w:rsid w:val="00C904E9"/>
    <w:rsid w:val="00C915DD"/>
    <w:rsid w:val="00C916EF"/>
    <w:rsid w:val="00C91EA9"/>
    <w:rsid w:val="00C921E4"/>
    <w:rsid w:val="00C92A16"/>
    <w:rsid w:val="00C932FC"/>
    <w:rsid w:val="00C934E5"/>
    <w:rsid w:val="00C93550"/>
    <w:rsid w:val="00C938BB"/>
    <w:rsid w:val="00C93A6B"/>
    <w:rsid w:val="00C93AC8"/>
    <w:rsid w:val="00C93B32"/>
    <w:rsid w:val="00C93CEB"/>
    <w:rsid w:val="00C93DBB"/>
    <w:rsid w:val="00C93DED"/>
    <w:rsid w:val="00C93F50"/>
    <w:rsid w:val="00C94008"/>
    <w:rsid w:val="00C941A7"/>
    <w:rsid w:val="00C94517"/>
    <w:rsid w:val="00C9466C"/>
    <w:rsid w:val="00C94794"/>
    <w:rsid w:val="00C94985"/>
    <w:rsid w:val="00C94990"/>
    <w:rsid w:val="00C94BDB"/>
    <w:rsid w:val="00C94DDE"/>
    <w:rsid w:val="00C951FD"/>
    <w:rsid w:val="00C9529F"/>
    <w:rsid w:val="00C952D7"/>
    <w:rsid w:val="00C95849"/>
    <w:rsid w:val="00C95A30"/>
    <w:rsid w:val="00C96336"/>
    <w:rsid w:val="00C96792"/>
    <w:rsid w:val="00C9697F"/>
    <w:rsid w:val="00C969A8"/>
    <w:rsid w:val="00C969CA"/>
    <w:rsid w:val="00C96ED9"/>
    <w:rsid w:val="00C97048"/>
    <w:rsid w:val="00C97061"/>
    <w:rsid w:val="00C97348"/>
    <w:rsid w:val="00C973DF"/>
    <w:rsid w:val="00C976FB"/>
    <w:rsid w:val="00C977A6"/>
    <w:rsid w:val="00C97981"/>
    <w:rsid w:val="00C97ACA"/>
    <w:rsid w:val="00C97C19"/>
    <w:rsid w:val="00C97D30"/>
    <w:rsid w:val="00C97D59"/>
    <w:rsid w:val="00CA0109"/>
    <w:rsid w:val="00CA037D"/>
    <w:rsid w:val="00CA0578"/>
    <w:rsid w:val="00CA068C"/>
    <w:rsid w:val="00CA07F3"/>
    <w:rsid w:val="00CA0831"/>
    <w:rsid w:val="00CA11D8"/>
    <w:rsid w:val="00CA13B8"/>
    <w:rsid w:val="00CA1616"/>
    <w:rsid w:val="00CA1BB4"/>
    <w:rsid w:val="00CA1E63"/>
    <w:rsid w:val="00CA21C1"/>
    <w:rsid w:val="00CA2931"/>
    <w:rsid w:val="00CA2B09"/>
    <w:rsid w:val="00CA2C3A"/>
    <w:rsid w:val="00CA2CC4"/>
    <w:rsid w:val="00CA2F83"/>
    <w:rsid w:val="00CA3EB3"/>
    <w:rsid w:val="00CA44E1"/>
    <w:rsid w:val="00CA4B7D"/>
    <w:rsid w:val="00CA4D55"/>
    <w:rsid w:val="00CA4D85"/>
    <w:rsid w:val="00CA554E"/>
    <w:rsid w:val="00CA5591"/>
    <w:rsid w:val="00CA5A07"/>
    <w:rsid w:val="00CA5A7D"/>
    <w:rsid w:val="00CA5C1A"/>
    <w:rsid w:val="00CA5F87"/>
    <w:rsid w:val="00CA5FEC"/>
    <w:rsid w:val="00CA6036"/>
    <w:rsid w:val="00CA6268"/>
    <w:rsid w:val="00CA630E"/>
    <w:rsid w:val="00CA6620"/>
    <w:rsid w:val="00CA6CBD"/>
    <w:rsid w:val="00CA6CF9"/>
    <w:rsid w:val="00CA70CA"/>
    <w:rsid w:val="00CA733F"/>
    <w:rsid w:val="00CA799E"/>
    <w:rsid w:val="00CA7B34"/>
    <w:rsid w:val="00CB0587"/>
    <w:rsid w:val="00CB0692"/>
    <w:rsid w:val="00CB089C"/>
    <w:rsid w:val="00CB0C49"/>
    <w:rsid w:val="00CB0C91"/>
    <w:rsid w:val="00CB0CFA"/>
    <w:rsid w:val="00CB10B5"/>
    <w:rsid w:val="00CB1104"/>
    <w:rsid w:val="00CB11D3"/>
    <w:rsid w:val="00CB12D5"/>
    <w:rsid w:val="00CB15F3"/>
    <w:rsid w:val="00CB1ACD"/>
    <w:rsid w:val="00CB1D3F"/>
    <w:rsid w:val="00CB1E28"/>
    <w:rsid w:val="00CB2103"/>
    <w:rsid w:val="00CB2135"/>
    <w:rsid w:val="00CB2562"/>
    <w:rsid w:val="00CB2CDF"/>
    <w:rsid w:val="00CB2D5F"/>
    <w:rsid w:val="00CB31C1"/>
    <w:rsid w:val="00CB32F4"/>
    <w:rsid w:val="00CB381D"/>
    <w:rsid w:val="00CB3A38"/>
    <w:rsid w:val="00CB3B92"/>
    <w:rsid w:val="00CB3BFF"/>
    <w:rsid w:val="00CB46E0"/>
    <w:rsid w:val="00CB483D"/>
    <w:rsid w:val="00CB4A30"/>
    <w:rsid w:val="00CB4BCF"/>
    <w:rsid w:val="00CB4C12"/>
    <w:rsid w:val="00CB4F7A"/>
    <w:rsid w:val="00CB5800"/>
    <w:rsid w:val="00CB5AD4"/>
    <w:rsid w:val="00CB6274"/>
    <w:rsid w:val="00CB670B"/>
    <w:rsid w:val="00CB67C4"/>
    <w:rsid w:val="00CB681B"/>
    <w:rsid w:val="00CB6A52"/>
    <w:rsid w:val="00CB6C1B"/>
    <w:rsid w:val="00CB6FAE"/>
    <w:rsid w:val="00CB7508"/>
    <w:rsid w:val="00CB7B51"/>
    <w:rsid w:val="00CB7B87"/>
    <w:rsid w:val="00CB7DA7"/>
    <w:rsid w:val="00CC0292"/>
    <w:rsid w:val="00CC04D8"/>
    <w:rsid w:val="00CC08F0"/>
    <w:rsid w:val="00CC0988"/>
    <w:rsid w:val="00CC0D66"/>
    <w:rsid w:val="00CC0EA5"/>
    <w:rsid w:val="00CC13AC"/>
    <w:rsid w:val="00CC1E10"/>
    <w:rsid w:val="00CC1E37"/>
    <w:rsid w:val="00CC1E8C"/>
    <w:rsid w:val="00CC1FA0"/>
    <w:rsid w:val="00CC256F"/>
    <w:rsid w:val="00CC2B04"/>
    <w:rsid w:val="00CC2E30"/>
    <w:rsid w:val="00CC36A5"/>
    <w:rsid w:val="00CC39E2"/>
    <w:rsid w:val="00CC3C62"/>
    <w:rsid w:val="00CC3C97"/>
    <w:rsid w:val="00CC3FD6"/>
    <w:rsid w:val="00CC40F4"/>
    <w:rsid w:val="00CC43CA"/>
    <w:rsid w:val="00CC46C2"/>
    <w:rsid w:val="00CC485B"/>
    <w:rsid w:val="00CC4A18"/>
    <w:rsid w:val="00CC4E55"/>
    <w:rsid w:val="00CC530D"/>
    <w:rsid w:val="00CC57DF"/>
    <w:rsid w:val="00CC5EAA"/>
    <w:rsid w:val="00CC6122"/>
    <w:rsid w:val="00CC64E6"/>
    <w:rsid w:val="00CC665E"/>
    <w:rsid w:val="00CC6A71"/>
    <w:rsid w:val="00CC6F32"/>
    <w:rsid w:val="00CC7C92"/>
    <w:rsid w:val="00CD075C"/>
    <w:rsid w:val="00CD0C96"/>
    <w:rsid w:val="00CD0F29"/>
    <w:rsid w:val="00CD1B0C"/>
    <w:rsid w:val="00CD1DC6"/>
    <w:rsid w:val="00CD1FB7"/>
    <w:rsid w:val="00CD206D"/>
    <w:rsid w:val="00CD2358"/>
    <w:rsid w:val="00CD242D"/>
    <w:rsid w:val="00CD2500"/>
    <w:rsid w:val="00CD2A53"/>
    <w:rsid w:val="00CD2D6B"/>
    <w:rsid w:val="00CD2E38"/>
    <w:rsid w:val="00CD2EA0"/>
    <w:rsid w:val="00CD2EFC"/>
    <w:rsid w:val="00CD2F2C"/>
    <w:rsid w:val="00CD2F55"/>
    <w:rsid w:val="00CD30CB"/>
    <w:rsid w:val="00CD32F0"/>
    <w:rsid w:val="00CD39D8"/>
    <w:rsid w:val="00CD3A5E"/>
    <w:rsid w:val="00CD3D6D"/>
    <w:rsid w:val="00CD451F"/>
    <w:rsid w:val="00CD4D32"/>
    <w:rsid w:val="00CD515E"/>
    <w:rsid w:val="00CD5789"/>
    <w:rsid w:val="00CD5791"/>
    <w:rsid w:val="00CD5AB3"/>
    <w:rsid w:val="00CD5B17"/>
    <w:rsid w:val="00CD5B30"/>
    <w:rsid w:val="00CD5E55"/>
    <w:rsid w:val="00CD63D1"/>
    <w:rsid w:val="00CD65FB"/>
    <w:rsid w:val="00CD6AF1"/>
    <w:rsid w:val="00CD6EF0"/>
    <w:rsid w:val="00CD6F44"/>
    <w:rsid w:val="00CD6FCB"/>
    <w:rsid w:val="00CD75F8"/>
    <w:rsid w:val="00CD7711"/>
    <w:rsid w:val="00CD7BEA"/>
    <w:rsid w:val="00CE0234"/>
    <w:rsid w:val="00CE02B5"/>
    <w:rsid w:val="00CE0740"/>
    <w:rsid w:val="00CE0959"/>
    <w:rsid w:val="00CE0AAF"/>
    <w:rsid w:val="00CE0D06"/>
    <w:rsid w:val="00CE0FB0"/>
    <w:rsid w:val="00CE18FD"/>
    <w:rsid w:val="00CE19D6"/>
    <w:rsid w:val="00CE19F3"/>
    <w:rsid w:val="00CE2130"/>
    <w:rsid w:val="00CE213A"/>
    <w:rsid w:val="00CE29DC"/>
    <w:rsid w:val="00CE2C87"/>
    <w:rsid w:val="00CE2D7E"/>
    <w:rsid w:val="00CE363F"/>
    <w:rsid w:val="00CE395B"/>
    <w:rsid w:val="00CE3AA6"/>
    <w:rsid w:val="00CE4194"/>
    <w:rsid w:val="00CE4271"/>
    <w:rsid w:val="00CE4373"/>
    <w:rsid w:val="00CE44E8"/>
    <w:rsid w:val="00CE4FE7"/>
    <w:rsid w:val="00CE5828"/>
    <w:rsid w:val="00CE5960"/>
    <w:rsid w:val="00CE5CEC"/>
    <w:rsid w:val="00CE5DC9"/>
    <w:rsid w:val="00CE5F9C"/>
    <w:rsid w:val="00CE65D5"/>
    <w:rsid w:val="00CE6606"/>
    <w:rsid w:val="00CE66DD"/>
    <w:rsid w:val="00CE6788"/>
    <w:rsid w:val="00CE687C"/>
    <w:rsid w:val="00CE6B63"/>
    <w:rsid w:val="00CE6BC1"/>
    <w:rsid w:val="00CE6F2D"/>
    <w:rsid w:val="00CE7632"/>
    <w:rsid w:val="00CE76F5"/>
    <w:rsid w:val="00CE7723"/>
    <w:rsid w:val="00CE7CED"/>
    <w:rsid w:val="00CF0023"/>
    <w:rsid w:val="00CF004B"/>
    <w:rsid w:val="00CF07E4"/>
    <w:rsid w:val="00CF0A3E"/>
    <w:rsid w:val="00CF111A"/>
    <w:rsid w:val="00CF1192"/>
    <w:rsid w:val="00CF1602"/>
    <w:rsid w:val="00CF1900"/>
    <w:rsid w:val="00CF1A55"/>
    <w:rsid w:val="00CF1D3B"/>
    <w:rsid w:val="00CF23D3"/>
    <w:rsid w:val="00CF242F"/>
    <w:rsid w:val="00CF2E9F"/>
    <w:rsid w:val="00CF35E8"/>
    <w:rsid w:val="00CF4058"/>
    <w:rsid w:val="00CF417B"/>
    <w:rsid w:val="00CF4407"/>
    <w:rsid w:val="00CF459B"/>
    <w:rsid w:val="00CF45EC"/>
    <w:rsid w:val="00CF4AED"/>
    <w:rsid w:val="00CF4BF7"/>
    <w:rsid w:val="00CF4FCC"/>
    <w:rsid w:val="00CF50FF"/>
    <w:rsid w:val="00CF519C"/>
    <w:rsid w:val="00CF51FA"/>
    <w:rsid w:val="00CF5BF7"/>
    <w:rsid w:val="00CF61AE"/>
    <w:rsid w:val="00CF632E"/>
    <w:rsid w:val="00CF63DE"/>
    <w:rsid w:val="00CF72EA"/>
    <w:rsid w:val="00CF76DB"/>
    <w:rsid w:val="00CF7BC9"/>
    <w:rsid w:val="00D00643"/>
    <w:rsid w:val="00D007BC"/>
    <w:rsid w:val="00D00DD0"/>
    <w:rsid w:val="00D00F99"/>
    <w:rsid w:val="00D0146E"/>
    <w:rsid w:val="00D01607"/>
    <w:rsid w:val="00D0171F"/>
    <w:rsid w:val="00D019B3"/>
    <w:rsid w:val="00D01DEF"/>
    <w:rsid w:val="00D02077"/>
    <w:rsid w:val="00D0286E"/>
    <w:rsid w:val="00D02B5A"/>
    <w:rsid w:val="00D02C5C"/>
    <w:rsid w:val="00D03545"/>
    <w:rsid w:val="00D03683"/>
    <w:rsid w:val="00D03CBA"/>
    <w:rsid w:val="00D03EAB"/>
    <w:rsid w:val="00D04C48"/>
    <w:rsid w:val="00D05832"/>
    <w:rsid w:val="00D05A91"/>
    <w:rsid w:val="00D05DCB"/>
    <w:rsid w:val="00D05ECC"/>
    <w:rsid w:val="00D0632A"/>
    <w:rsid w:val="00D06637"/>
    <w:rsid w:val="00D06BF1"/>
    <w:rsid w:val="00D07103"/>
    <w:rsid w:val="00D07405"/>
    <w:rsid w:val="00D0753B"/>
    <w:rsid w:val="00D076DA"/>
    <w:rsid w:val="00D07FAB"/>
    <w:rsid w:val="00D10703"/>
    <w:rsid w:val="00D10AD1"/>
    <w:rsid w:val="00D10E32"/>
    <w:rsid w:val="00D1102E"/>
    <w:rsid w:val="00D110CD"/>
    <w:rsid w:val="00D11378"/>
    <w:rsid w:val="00D11702"/>
    <w:rsid w:val="00D11A15"/>
    <w:rsid w:val="00D11B27"/>
    <w:rsid w:val="00D11C36"/>
    <w:rsid w:val="00D11D3B"/>
    <w:rsid w:val="00D1210A"/>
    <w:rsid w:val="00D122B0"/>
    <w:rsid w:val="00D124A3"/>
    <w:rsid w:val="00D1251F"/>
    <w:rsid w:val="00D12534"/>
    <w:rsid w:val="00D1267D"/>
    <w:rsid w:val="00D127A3"/>
    <w:rsid w:val="00D127E3"/>
    <w:rsid w:val="00D12C9B"/>
    <w:rsid w:val="00D1316D"/>
    <w:rsid w:val="00D131AA"/>
    <w:rsid w:val="00D1361A"/>
    <w:rsid w:val="00D13A92"/>
    <w:rsid w:val="00D13B83"/>
    <w:rsid w:val="00D13C37"/>
    <w:rsid w:val="00D13D6E"/>
    <w:rsid w:val="00D13D87"/>
    <w:rsid w:val="00D14177"/>
    <w:rsid w:val="00D1430A"/>
    <w:rsid w:val="00D15157"/>
    <w:rsid w:val="00D15294"/>
    <w:rsid w:val="00D155C0"/>
    <w:rsid w:val="00D156C5"/>
    <w:rsid w:val="00D15A25"/>
    <w:rsid w:val="00D16490"/>
    <w:rsid w:val="00D165CB"/>
    <w:rsid w:val="00D166B8"/>
    <w:rsid w:val="00D16709"/>
    <w:rsid w:val="00D1699C"/>
    <w:rsid w:val="00D16AB5"/>
    <w:rsid w:val="00D16EF7"/>
    <w:rsid w:val="00D16F42"/>
    <w:rsid w:val="00D17638"/>
    <w:rsid w:val="00D1799E"/>
    <w:rsid w:val="00D2047A"/>
    <w:rsid w:val="00D20CF4"/>
    <w:rsid w:val="00D20D8B"/>
    <w:rsid w:val="00D2116C"/>
    <w:rsid w:val="00D21216"/>
    <w:rsid w:val="00D212EB"/>
    <w:rsid w:val="00D215E2"/>
    <w:rsid w:val="00D216C3"/>
    <w:rsid w:val="00D216D9"/>
    <w:rsid w:val="00D21FAD"/>
    <w:rsid w:val="00D22027"/>
    <w:rsid w:val="00D224AD"/>
    <w:rsid w:val="00D22911"/>
    <w:rsid w:val="00D22AC5"/>
    <w:rsid w:val="00D22BA1"/>
    <w:rsid w:val="00D22D99"/>
    <w:rsid w:val="00D22EF5"/>
    <w:rsid w:val="00D23020"/>
    <w:rsid w:val="00D23174"/>
    <w:rsid w:val="00D23300"/>
    <w:rsid w:val="00D2351D"/>
    <w:rsid w:val="00D23619"/>
    <w:rsid w:val="00D23684"/>
    <w:rsid w:val="00D23C3A"/>
    <w:rsid w:val="00D23F9D"/>
    <w:rsid w:val="00D254D7"/>
    <w:rsid w:val="00D25594"/>
    <w:rsid w:val="00D25C01"/>
    <w:rsid w:val="00D262DF"/>
    <w:rsid w:val="00D264D0"/>
    <w:rsid w:val="00D26D39"/>
    <w:rsid w:val="00D26F58"/>
    <w:rsid w:val="00D26FC9"/>
    <w:rsid w:val="00D27115"/>
    <w:rsid w:val="00D27321"/>
    <w:rsid w:val="00D27569"/>
    <w:rsid w:val="00D27710"/>
    <w:rsid w:val="00D27713"/>
    <w:rsid w:val="00D27ABE"/>
    <w:rsid w:val="00D300CE"/>
    <w:rsid w:val="00D300E5"/>
    <w:rsid w:val="00D303AD"/>
    <w:rsid w:val="00D303CB"/>
    <w:rsid w:val="00D30542"/>
    <w:rsid w:val="00D30889"/>
    <w:rsid w:val="00D30C4F"/>
    <w:rsid w:val="00D30C65"/>
    <w:rsid w:val="00D318E8"/>
    <w:rsid w:val="00D31948"/>
    <w:rsid w:val="00D31A10"/>
    <w:rsid w:val="00D31CD4"/>
    <w:rsid w:val="00D31DA3"/>
    <w:rsid w:val="00D3203F"/>
    <w:rsid w:val="00D320A4"/>
    <w:rsid w:val="00D32108"/>
    <w:rsid w:val="00D322E9"/>
    <w:rsid w:val="00D322F1"/>
    <w:rsid w:val="00D32421"/>
    <w:rsid w:val="00D3265F"/>
    <w:rsid w:val="00D32B8F"/>
    <w:rsid w:val="00D32D4F"/>
    <w:rsid w:val="00D32D83"/>
    <w:rsid w:val="00D33324"/>
    <w:rsid w:val="00D333FE"/>
    <w:rsid w:val="00D33748"/>
    <w:rsid w:val="00D3424D"/>
    <w:rsid w:val="00D3446A"/>
    <w:rsid w:val="00D34596"/>
    <w:rsid w:val="00D3459A"/>
    <w:rsid w:val="00D345DD"/>
    <w:rsid w:val="00D34876"/>
    <w:rsid w:val="00D34BA1"/>
    <w:rsid w:val="00D3527F"/>
    <w:rsid w:val="00D356D0"/>
    <w:rsid w:val="00D35779"/>
    <w:rsid w:val="00D35D26"/>
    <w:rsid w:val="00D362AB"/>
    <w:rsid w:val="00D36692"/>
    <w:rsid w:val="00D3676C"/>
    <w:rsid w:val="00D368FC"/>
    <w:rsid w:val="00D37538"/>
    <w:rsid w:val="00D37A2F"/>
    <w:rsid w:val="00D37DFE"/>
    <w:rsid w:val="00D37E84"/>
    <w:rsid w:val="00D37E9E"/>
    <w:rsid w:val="00D404BE"/>
    <w:rsid w:val="00D4055B"/>
    <w:rsid w:val="00D4099B"/>
    <w:rsid w:val="00D40AEF"/>
    <w:rsid w:val="00D40C72"/>
    <w:rsid w:val="00D40FB7"/>
    <w:rsid w:val="00D4101A"/>
    <w:rsid w:val="00D41324"/>
    <w:rsid w:val="00D41655"/>
    <w:rsid w:val="00D417F0"/>
    <w:rsid w:val="00D41900"/>
    <w:rsid w:val="00D41E51"/>
    <w:rsid w:val="00D41E98"/>
    <w:rsid w:val="00D4205D"/>
    <w:rsid w:val="00D423F1"/>
    <w:rsid w:val="00D42713"/>
    <w:rsid w:val="00D42AFF"/>
    <w:rsid w:val="00D42B31"/>
    <w:rsid w:val="00D433A2"/>
    <w:rsid w:val="00D4372E"/>
    <w:rsid w:val="00D43F65"/>
    <w:rsid w:val="00D43FB2"/>
    <w:rsid w:val="00D442C4"/>
    <w:rsid w:val="00D44349"/>
    <w:rsid w:val="00D4434B"/>
    <w:rsid w:val="00D443D8"/>
    <w:rsid w:val="00D44475"/>
    <w:rsid w:val="00D44705"/>
    <w:rsid w:val="00D44D03"/>
    <w:rsid w:val="00D44D9C"/>
    <w:rsid w:val="00D44F5D"/>
    <w:rsid w:val="00D450EF"/>
    <w:rsid w:val="00D4579D"/>
    <w:rsid w:val="00D4594F"/>
    <w:rsid w:val="00D4621D"/>
    <w:rsid w:val="00D46414"/>
    <w:rsid w:val="00D467C4"/>
    <w:rsid w:val="00D4687A"/>
    <w:rsid w:val="00D468B6"/>
    <w:rsid w:val="00D469FA"/>
    <w:rsid w:val="00D46ECB"/>
    <w:rsid w:val="00D477EE"/>
    <w:rsid w:val="00D50370"/>
    <w:rsid w:val="00D50BC6"/>
    <w:rsid w:val="00D5162F"/>
    <w:rsid w:val="00D51A3E"/>
    <w:rsid w:val="00D51EF2"/>
    <w:rsid w:val="00D52A30"/>
    <w:rsid w:val="00D52AFE"/>
    <w:rsid w:val="00D52B75"/>
    <w:rsid w:val="00D52F37"/>
    <w:rsid w:val="00D53427"/>
    <w:rsid w:val="00D53AE0"/>
    <w:rsid w:val="00D53DB2"/>
    <w:rsid w:val="00D53E30"/>
    <w:rsid w:val="00D54C81"/>
    <w:rsid w:val="00D54CB6"/>
    <w:rsid w:val="00D54E56"/>
    <w:rsid w:val="00D54EBD"/>
    <w:rsid w:val="00D5553D"/>
    <w:rsid w:val="00D558B0"/>
    <w:rsid w:val="00D566BD"/>
    <w:rsid w:val="00D567A0"/>
    <w:rsid w:val="00D56DFF"/>
    <w:rsid w:val="00D57213"/>
    <w:rsid w:val="00D5730F"/>
    <w:rsid w:val="00D579EF"/>
    <w:rsid w:val="00D57B40"/>
    <w:rsid w:val="00D57C50"/>
    <w:rsid w:val="00D57D1F"/>
    <w:rsid w:val="00D57F1A"/>
    <w:rsid w:val="00D602AF"/>
    <w:rsid w:val="00D60330"/>
    <w:rsid w:val="00D6045C"/>
    <w:rsid w:val="00D6061F"/>
    <w:rsid w:val="00D60D64"/>
    <w:rsid w:val="00D60F59"/>
    <w:rsid w:val="00D61209"/>
    <w:rsid w:val="00D6120F"/>
    <w:rsid w:val="00D61914"/>
    <w:rsid w:val="00D61E49"/>
    <w:rsid w:val="00D620DE"/>
    <w:rsid w:val="00D6215B"/>
    <w:rsid w:val="00D62747"/>
    <w:rsid w:val="00D627AF"/>
    <w:rsid w:val="00D62C01"/>
    <w:rsid w:val="00D62C15"/>
    <w:rsid w:val="00D62C5F"/>
    <w:rsid w:val="00D62D8A"/>
    <w:rsid w:val="00D62E71"/>
    <w:rsid w:val="00D6360A"/>
    <w:rsid w:val="00D636B0"/>
    <w:rsid w:val="00D63815"/>
    <w:rsid w:val="00D63960"/>
    <w:rsid w:val="00D63B21"/>
    <w:rsid w:val="00D6433B"/>
    <w:rsid w:val="00D645A3"/>
    <w:rsid w:val="00D64B94"/>
    <w:rsid w:val="00D64E99"/>
    <w:rsid w:val="00D65669"/>
    <w:rsid w:val="00D656A1"/>
    <w:rsid w:val="00D65819"/>
    <w:rsid w:val="00D65A42"/>
    <w:rsid w:val="00D65B21"/>
    <w:rsid w:val="00D65C41"/>
    <w:rsid w:val="00D6640A"/>
    <w:rsid w:val="00D675E4"/>
    <w:rsid w:val="00D6792F"/>
    <w:rsid w:val="00D6794F"/>
    <w:rsid w:val="00D679E5"/>
    <w:rsid w:val="00D67E49"/>
    <w:rsid w:val="00D67F61"/>
    <w:rsid w:val="00D700D8"/>
    <w:rsid w:val="00D701B7"/>
    <w:rsid w:val="00D70817"/>
    <w:rsid w:val="00D70B1E"/>
    <w:rsid w:val="00D70F86"/>
    <w:rsid w:val="00D710C4"/>
    <w:rsid w:val="00D7120F"/>
    <w:rsid w:val="00D71589"/>
    <w:rsid w:val="00D7163B"/>
    <w:rsid w:val="00D71D97"/>
    <w:rsid w:val="00D71F45"/>
    <w:rsid w:val="00D723C2"/>
    <w:rsid w:val="00D72649"/>
    <w:rsid w:val="00D72885"/>
    <w:rsid w:val="00D72939"/>
    <w:rsid w:val="00D72D26"/>
    <w:rsid w:val="00D72DE4"/>
    <w:rsid w:val="00D73003"/>
    <w:rsid w:val="00D731C0"/>
    <w:rsid w:val="00D73585"/>
    <w:rsid w:val="00D735E5"/>
    <w:rsid w:val="00D73626"/>
    <w:rsid w:val="00D73B1C"/>
    <w:rsid w:val="00D73C0D"/>
    <w:rsid w:val="00D73C88"/>
    <w:rsid w:val="00D73E31"/>
    <w:rsid w:val="00D7413C"/>
    <w:rsid w:val="00D74556"/>
    <w:rsid w:val="00D745E1"/>
    <w:rsid w:val="00D746BE"/>
    <w:rsid w:val="00D74A29"/>
    <w:rsid w:val="00D74D3C"/>
    <w:rsid w:val="00D752BA"/>
    <w:rsid w:val="00D75931"/>
    <w:rsid w:val="00D75AFE"/>
    <w:rsid w:val="00D75B77"/>
    <w:rsid w:val="00D75FD1"/>
    <w:rsid w:val="00D7608C"/>
    <w:rsid w:val="00D7625C"/>
    <w:rsid w:val="00D767E4"/>
    <w:rsid w:val="00D76914"/>
    <w:rsid w:val="00D76A35"/>
    <w:rsid w:val="00D77092"/>
    <w:rsid w:val="00D7710E"/>
    <w:rsid w:val="00D77112"/>
    <w:rsid w:val="00D77F40"/>
    <w:rsid w:val="00D80494"/>
    <w:rsid w:val="00D80BDE"/>
    <w:rsid w:val="00D81620"/>
    <w:rsid w:val="00D8191D"/>
    <w:rsid w:val="00D8192E"/>
    <w:rsid w:val="00D8244A"/>
    <w:rsid w:val="00D82977"/>
    <w:rsid w:val="00D83480"/>
    <w:rsid w:val="00D83550"/>
    <w:rsid w:val="00D83993"/>
    <w:rsid w:val="00D83C98"/>
    <w:rsid w:val="00D83CC1"/>
    <w:rsid w:val="00D83F56"/>
    <w:rsid w:val="00D8420A"/>
    <w:rsid w:val="00D84411"/>
    <w:rsid w:val="00D84566"/>
    <w:rsid w:val="00D8466B"/>
    <w:rsid w:val="00D847CF"/>
    <w:rsid w:val="00D84E17"/>
    <w:rsid w:val="00D85080"/>
    <w:rsid w:val="00D85300"/>
    <w:rsid w:val="00D859C0"/>
    <w:rsid w:val="00D85CD5"/>
    <w:rsid w:val="00D85E8E"/>
    <w:rsid w:val="00D86945"/>
    <w:rsid w:val="00D86B63"/>
    <w:rsid w:val="00D86DB9"/>
    <w:rsid w:val="00D86E37"/>
    <w:rsid w:val="00D86FE7"/>
    <w:rsid w:val="00D876BD"/>
    <w:rsid w:val="00D877F3"/>
    <w:rsid w:val="00D87880"/>
    <w:rsid w:val="00D900FA"/>
    <w:rsid w:val="00D90278"/>
    <w:rsid w:val="00D9068A"/>
    <w:rsid w:val="00D906E3"/>
    <w:rsid w:val="00D90708"/>
    <w:rsid w:val="00D90EAF"/>
    <w:rsid w:val="00D911A6"/>
    <w:rsid w:val="00D91585"/>
    <w:rsid w:val="00D917EA"/>
    <w:rsid w:val="00D91E99"/>
    <w:rsid w:val="00D91F7D"/>
    <w:rsid w:val="00D91FFE"/>
    <w:rsid w:val="00D922B0"/>
    <w:rsid w:val="00D92433"/>
    <w:rsid w:val="00D926CA"/>
    <w:rsid w:val="00D92BB0"/>
    <w:rsid w:val="00D92CCD"/>
    <w:rsid w:val="00D931A6"/>
    <w:rsid w:val="00D935DD"/>
    <w:rsid w:val="00D9392F"/>
    <w:rsid w:val="00D93D50"/>
    <w:rsid w:val="00D93EE7"/>
    <w:rsid w:val="00D940F0"/>
    <w:rsid w:val="00D9497D"/>
    <w:rsid w:val="00D949C8"/>
    <w:rsid w:val="00D94E50"/>
    <w:rsid w:val="00D94FA3"/>
    <w:rsid w:val="00D95662"/>
    <w:rsid w:val="00D95CB4"/>
    <w:rsid w:val="00D95E21"/>
    <w:rsid w:val="00D95E5E"/>
    <w:rsid w:val="00D95F89"/>
    <w:rsid w:val="00D963A3"/>
    <w:rsid w:val="00D96713"/>
    <w:rsid w:val="00D96E39"/>
    <w:rsid w:val="00D96EAE"/>
    <w:rsid w:val="00D96FD8"/>
    <w:rsid w:val="00DA0061"/>
    <w:rsid w:val="00DA0ADD"/>
    <w:rsid w:val="00DA0E33"/>
    <w:rsid w:val="00DA0EEF"/>
    <w:rsid w:val="00DA11B5"/>
    <w:rsid w:val="00DA1240"/>
    <w:rsid w:val="00DA1366"/>
    <w:rsid w:val="00DA14B4"/>
    <w:rsid w:val="00DA14F8"/>
    <w:rsid w:val="00DA16EB"/>
    <w:rsid w:val="00DA1E73"/>
    <w:rsid w:val="00DA2989"/>
    <w:rsid w:val="00DA2CF9"/>
    <w:rsid w:val="00DA330C"/>
    <w:rsid w:val="00DA3B94"/>
    <w:rsid w:val="00DA3EAF"/>
    <w:rsid w:val="00DA4343"/>
    <w:rsid w:val="00DA4389"/>
    <w:rsid w:val="00DA45E3"/>
    <w:rsid w:val="00DA49AF"/>
    <w:rsid w:val="00DA4CA0"/>
    <w:rsid w:val="00DA4CFB"/>
    <w:rsid w:val="00DA5148"/>
    <w:rsid w:val="00DA526D"/>
    <w:rsid w:val="00DA53B3"/>
    <w:rsid w:val="00DA53E8"/>
    <w:rsid w:val="00DA54A3"/>
    <w:rsid w:val="00DA54EE"/>
    <w:rsid w:val="00DA5C25"/>
    <w:rsid w:val="00DA5D35"/>
    <w:rsid w:val="00DA623A"/>
    <w:rsid w:val="00DA62BA"/>
    <w:rsid w:val="00DA66A3"/>
    <w:rsid w:val="00DA6886"/>
    <w:rsid w:val="00DA718C"/>
    <w:rsid w:val="00DA72AC"/>
    <w:rsid w:val="00DA74DA"/>
    <w:rsid w:val="00DA7507"/>
    <w:rsid w:val="00DA7BA1"/>
    <w:rsid w:val="00DA7FF6"/>
    <w:rsid w:val="00DB00B6"/>
    <w:rsid w:val="00DB0198"/>
    <w:rsid w:val="00DB06A7"/>
    <w:rsid w:val="00DB08B6"/>
    <w:rsid w:val="00DB099D"/>
    <w:rsid w:val="00DB0A51"/>
    <w:rsid w:val="00DB0B62"/>
    <w:rsid w:val="00DB0D42"/>
    <w:rsid w:val="00DB12C4"/>
    <w:rsid w:val="00DB1354"/>
    <w:rsid w:val="00DB1474"/>
    <w:rsid w:val="00DB1725"/>
    <w:rsid w:val="00DB1A18"/>
    <w:rsid w:val="00DB1AA2"/>
    <w:rsid w:val="00DB1D6B"/>
    <w:rsid w:val="00DB1E6F"/>
    <w:rsid w:val="00DB2428"/>
    <w:rsid w:val="00DB2585"/>
    <w:rsid w:val="00DB26BE"/>
    <w:rsid w:val="00DB2F8B"/>
    <w:rsid w:val="00DB3050"/>
    <w:rsid w:val="00DB3517"/>
    <w:rsid w:val="00DB3812"/>
    <w:rsid w:val="00DB3F7A"/>
    <w:rsid w:val="00DB4451"/>
    <w:rsid w:val="00DB445B"/>
    <w:rsid w:val="00DB468C"/>
    <w:rsid w:val="00DB4B4E"/>
    <w:rsid w:val="00DB4DFC"/>
    <w:rsid w:val="00DB535C"/>
    <w:rsid w:val="00DB6407"/>
    <w:rsid w:val="00DB65E5"/>
    <w:rsid w:val="00DB670E"/>
    <w:rsid w:val="00DB6DF8"/>
    <w:rsid w:val="00DB6E10"/>
    <w:rsid w:val="00DB7056"/>
    <w:rsid w:val="00DB7062"/>
    <w:rsid w:val="00DB71BB"/>
    <w:rsid w:val="00DB7812"/>
    <w:rsid w:val="00DB7EA0"/>
    <w:rsid w:val="00DC027F"/>
    <w:rsid w:val="00DC03B0"/>
    <w:rsid w:val="00DC03F0"/>
    <w:rsid w:val="00DC0706"/>
    <w:rsid w:val="00DC09E2"/>
    <w:rsid w:val="00DC0BE7"/>
    <w:rsid w:val="00DC0E6E"/>
    <w:rsid w:val="00DC0E8A"/>
    <w:rsid w:val="00DC0EFE"/>
    <w:rsid w:val="00DC1372"/>
    <w:rsid w:val="00DC1741"/>
    <w:rsid w:val="00DC18C2"/>
    <w:rsid w:val="00DC1E5D"/>
    <w:rsid w:val="00DC1EA5"/>
    <w:rsid w:val="00DC20BC"/>
    <w:rsid w:val="00DC21F7"/>
    <w:rsid w:val="00DC2ABC"/>
    <w:rsid w:val="00DC2B21"/>
    <w:rsid w:val="00DC2C2F"/>
    <w:rsid w:val="00DC2EAE"/>
    <w:rsid w:val="00DC2F0C"/>
    <w:rsid w:val="00DC317C"/>
    <w:rsid w:val="00DC31D4"/>
    <w:rsid w:val="00DC399B"/>
    <w:rsid w:val="00DC3B3F"/>
    <w:rsid w:val="00DC3BA7"/>
    <w:rsid w:val="00DC3F22"/>
    <w:rsid w:val="00DC4383"/>
    <w:rsid w:val="00DC43AE"/>
    <w:rsid w:val="00DC4406"/>
    <w:rsid w:val="00DC48D0"/>
    <w:rsid w:val="00DC4A30"/>
    <w:rsid w:val="00DC4EAA"/>
    <w:rsid w:val="00DC4FA7"/>
    <w:rsid w:val="00DC5418"/>
    <w:rsid w:val="00DC5617"/>
    <w:rsid w:val="00DC5940"/>
    <w:rsid w:val="00DC5B19"/>
    <w:rsid w:val="00DC5D56"/>
    <w:rsid w:val="00DC6068"/>
    <w:rsid w:val="00DC607C"/>
    <w:rsid w:val="00DC6196"/>
    <w:rsid w:val="00DC62E7"/>
    <w:rsid w:val="00DC63C5"/>
    <w:rsid w:val="00DC65AD"/>
    <w:rsid w:val="00DC6604"/>
    <w:rsid w:val="00DC6714"/>
    <w:rsid w:val="00DC679E"/>
    <w:rsid w:val="00DC684B"/>
    <w:rsid w:val="00DC6901"/>
    <w:rsid w:val="00DC73C4"/>
    <w:rsid w:val="00DC7D16"/>
    <w:rsid w:val="00DD009A"/>
    <w:rsid w:val="00DD02E6"/>
    <w:rsid w:val="00DD0475"/>
    <w:rsid w:val="00DD089C"/>
    <w:rsid w:val="00DD0D84"/>
    <w:rsid w:val="00DD12F1"/>
    <w:rsid w:val="00DD21AC"/>
    <w:rsid w:val="00DD2522"/>
    <w:rsid w:val="00DD25B3"/>
    <w:rsid w:val="00DD275F"/>
    <w:rsid w:val="00DD2845"/>
    <w:rsid w:val="00DD2967"/>
    <w:rsid w:val="00DD2A8E"/>
    <w:rsid w:val="00DD2C44"/>
    <w:rsid w:val="00DD304E"/>
    <w:rsid w:val="00DD33F7"/>
    <w:rsid w:val="00DD350F"/>
    <w:rsid w:val="00DD3CC6"/>
    <w:rsid w:val="00DD4321"/>
    <w:rsid w:val="00DD4944"/>
    <w:rsid w:val="00DD503B"/>
    <w:rsid w:val="00DD504C"/>
    <w:rsid w:val="00DD50F3"/>
    <w:rsid w:val="00DD612D"/>
    <w:rsid w:val="00DD646A"/>
    <w:rsid w:val="00DD66CA"/>
    <w:rsid w:val="00DD69D3"/>
    <w:rsid w:val="00DD6DED"/>
    <w:rsid w:val="00DD778A"/>
    <w:rsid w:val="00DD79F3"/>
    <w:rsid w:val="00DD7A8C"/>
    <w:rsid w:val="00DD7DA7"/>
    <w:rsid w:val="00DE053C"/>
    <w:rsid w:val="00DE094C"/>
    <w:rsid w:val="00DE0BE3"/>
    <w:rsid w:val="00DE11DB"/>
    <w:rsid w:val="00DE127A"/>
    <w:rsid w:val="00DE1409"/>
    <w:rsid w:val="00DE143B"/>
    <w:rsid w:val="00DE1640"/>
    <w:rsid w:val="00DE17C2"/>
    <w:rsid w:val="00DE1A48"/>
    <w:rsid w:val="00DE2D56"/>
    <w:rsid w:val="00DE2D58"/>
    <w:rsid w:val="00DE30A9"/>
    <w:rsid w:val="00DE3457"/>
    <w:rsid w:val="00DE366B"/>
    <w:rsid w:val="00DE3827"/>
    <w:rsid w:val="00DE4037"/>
    <w:rsid w:val="00DE413C"/>
    <w:rsid w:val="00DE4210"/>
    <w:rsid w:val="00DE442D"/>
    <w:rsid w:val="00DE45D9"/>
    <w:rsid w:val="00DE45FF"/>
    <w:rsid w:val="00DE4AAB"/>
    <w:rsid w:val="00DE4BF4"/>
    <w:rsid w:val="00DE4CC4"/>
    <w:rsid w:val="00DE579B"/>
    <w:rsid w:val="00DE57B5"/>
    <w:rsid w:val="00DE5BE2"/>
    <w:rsid w:val="00DE638A"/>
    <w:rsid w:val="00DE65B5"/>
    <w:rsid w:val="00DE6621"/>
    <w:rsid w:val="00DE67E9"/>
    <w:rsid w:val="00DE67FF"/>
    <w:rsid w:val="00DE69D8"/>
    <w:rsid w:val="00DE6AF4"/>
    <w:rsid w:val="00DE6C11"/>
    <w:rsid w:val="00DE6D31"/>
    <w:rsid w:val="00DE6D68"/>
    <w:rsid w:val="00DE717E"/>
    <w:rsid w:val="00DE747F"/>
    <w:rsid w:val="00DE749B"/>
    <w:rsid w:val="00DE756E"/>
    <w:rsid w:val="00DE7968"/>
    <w:rsid w:val="00DE7B2A"/>
    <w:rsid w:val="00DE7BD3"/>
    <w:rsid w:val="00DE7CEA"/>
    <w:rsid w:val="00DE7E57"/>
    <w:rsid w:val="00DF0716"/>
    <w:rsid w:val="00DF0F97"/>
    <w:rsid w:val="00DF1212"/>
    <w:rsid w:val="00DF14C1"/>
    <w:rsid w:val="00DF1786"/>
    <w:rsid w:val="00DF1F35"/>
    <w:rsid w:val="00DF24DE"/>
    <w:rsid w:val="00DF262F"/>
    <w:rsid w:val="00DF27D4"/>
    <w:rsid w:val="00DF2AEA"/>
    <w:rsid w:val="00DF2FB6"/>
    <w:rsid w:val="00DF3733"/>
    <w:rsid w:val="00DF38A4"/>
    <w:rsid w:val="00DF38C5"/>
    <w:rsid w:val="00DF3B6C"/>
    <w:rsid w:val="00DF3D4D"/>
    <w:rsid w:val="00DF43C1"/>
    <w:rsid w:val="00DF4712"/>
    <w:rsid w:val="00DF471F"/>
    <w:rsid w:val="00DF4BAD"/>
    <w:rsid w:val="00DF4BC0"/>
    <w:rsid w:val="00DF4CA5"/>
    <w:rsid w:val="00DF4CEA"/>
    <w:rsid w:val="00DF4E5C"/>
    <w:rsid w:val="00DF4F8E"/>
    <w:rsid w:val="00DF4FE3"/>
    <w:rsid w:val="00DF53C2"/>
    <w:rsid w:val="00DF5624"/>
    <w:rsid w:val="00DF56C5"/>
    <w:rsid w:val="00DF5783"/>
    <w:rsid w:val="00DF58BD"/>
    <w:rsid w:val="00DF5E70"/>
    <w:rsid w:val="00DF5F39"/>
    <w:rsid w:val="00DF65A9"/>
    <w:rsid w:val="00DF6657"/>
    <w:rsid w:val="00DF6D2E"/>
    <w:rsid w:val="00DF6E11"/>
    <w:rsid w:val="00DF711F"/>
    <w:rsid w:val="00DF73AF"/>
    <w:rsid w:val="00DF785B"/>
    <w:rsid w:val="00DF7C5E"/>
    <w:rsid w:val="00E00103"/>
    <w:rsid w:val="00E0022C"/>
    <w:rsid w:val="00E00455"/>
    <w:rsid w:val="00E00511"/>
    <w:rsid w:val="00E00888"/>
    <w:rsid w:val="00E00C68"/>
    <w:rsid w:val="00E00CBF"/>
    <w:rsid w:val="00E01244"/>
    <w:rsid w:val="00E01394"/>
    <w:rsid w:val="00E01595"/>
    <w:rsid w:val="00E0193B"/>
    <w:rsid w:val="00E01988"/>
    <w:rsid w:val="00E01E3F"/>
    <w:rsid w:val="00E02116"/>
    <w:rsid w:val="00E02610"/>
    <w:rsid w:val="00E026E7"/>
    <w:rsid w:val="00E02987"/>
    <w:rsid w:val="00E02A0C"/>
    <w:rsid w:val="00E03051"/>
    <w:rsid w:val="00E035FC"/>
    <w:rsid w:val="00E03EA3"/>
    <w:rsid w:val="00E03EC2"/>
    <w:rsid w:val="00E0411C"/>
    <w:rsid w:val="00E0426E"/>
    <w:rsid w:val="00E044CA"/>
    <w:rsid w:val="00E048B5"/>
    <w:rsid w:val="00E04AC4"/>
    <w:rsid w:val="00E05080"/>
    <w:rsid w:val="00E053F2"/>
    <w:rsid w:val="00E063AE"/>
    <w:rsid w:val="00E0679F"/>
    <w:rsid w:val="00E06B9D"/>
    <w:rsid w:val="00E06FCD"/>
    <w:rsid w:val="00E07301"/>
    <w:rsid w:val="00E07414"/>
    <w:rsid w:val="00E079D1"/>
    <w:rsid w:val="00E07BDF"/>
    <w:rsid w:val="00E07E44"/>
    <w:rsid w:val="00E10092"/>
    <w:rsid w:val="00E10343"/>
    <w:rsid w:val="00E10817"/>
    <w:rsid w:val="00E115DF"/>
    <w:rsid w:val="00E117CA"/>
    <w:rsid w:val="00E11936"/>
    <w:rsid w:val="00E11C96"/>
    <w:rsid w:val="00E125BF"/>
    <w:rsid w:val="00E129C3"/>
    <w:rsid w:val="00E1308C"/>
    <w:rsid w:val="00E1371A"/>
    <w:rsid w:val="00E138F4"/>
    <w:rsid w:val="00E1390F"/>
    <w:rsid w:val="00E13923"/>
    <w:rsid w:val="00E13AB2"/>
    <w:rsid w:val="00E13B76"/>
    <w:rsid w:val="00E1403C"/>
    <w:rsid w:val="00E14060"/>
    <w:rsid w:val="00E14165"/>
    <w:rsid w:val="00E14227"/>
    <w:rsid w:val="00E1481B"/>
    <w:rsid w:val="00E14BAF"/>
    <w:rsid w:val="00E150B4"/>
    <w:rsid w:val="00E15ED0"/>
    <w:rsid w:val="00E166D3"/>
    <w:rsid w:val="00E16C09"/>
    <w:rsid w:val="00E16DED"/>
    <w:rsid w:val="00E16E10"/>
    <w:rsid w:val="00E173B8"/>
    <w:rsid w:val="00E17CB8"/>
    <w:rsid w:val="00E17E34"/>
    <w:rsid w:val="00E20015"/>
    <w:rsid w:val="00E2014D"/>
    <w:rsid w:val="00E20167"/>
    <w:rsid w:val="00E2024B"/>
    <w:rsid w:val="00E2093C"/>
    <w:rsid w:val="00E20A89"/>
    <w:rsid w:val="00E20E9C"/>
    <w:rsid w:val="00E21193"/>
    <w:rsid w:val="00E21195"/>
    <w:rsid w:val="00E22110"/>
    <w:rsid w:val="00E22194"/>
    <w:rsid w:val="00E221C0"/>
    <w:rsid w:val="00E2237C"/>
    <w:rsid w:val="00E224AF"/>
    <w:rsid w:val="00E22722"/>
    <w:rsid w:val="00E22BC0"/>
    <w:rsid w:val="00E22C3B"/>
    <w:rsid w:val="00E22D99"/>
    <w:rsid w:val="00E22DFE"/>
    <w:rsid w:val="00E22F2C"/>
    <w:rsid w:val="00E2324C"/>
    <w:rsid w:val="00E238EC"/>
    <w:rsid w:val="00E23D48"/>
    <w:rsid w:val="00E2431B"/>
    <w:rsid w:val="00E243DE"/>
    <w:rsid w:val="00E244D3"/>
    <w:rsid w:val="00E244D8"/>
    <w:rsid w:val="00E248F5"/>
    <w:rsid w:val="00E249FF"/>
    <w:rsid w:val="00E24A57"/>
    <w:rsid w:val="00E24C3A"/>
    <w:rsid w:val="00E24E3A"/>
    <w:rsid w:val="00E251E0"/>
    <w:rsid w:val="00E2555D"/>
    <w:rsid w:val="00E259A9"/>
    <w:rsid w:val="00E25D2E"/>
    <w:rsid w:val="00E25F0D"/>
    <w:rsid w:val="00E25F29"/>
    <w:rsid w:val="00E2659C"/>
    <w:rsid w:val="00E26D63"/>
    <w:rsid w:val="00E26F09"/>
    <w:rsid w:val="00E27172"/>
    <w:rsid w:val="00E275D3"/>
    <w:rsid w:val="00E27792"/>
    <w:rsid w:val="00E278B7"/>
    <w:rsid w:val="00E279E5"/>
    <w:rsid w:val="00E27B19"/>
    <w:rsid w:val="00E27CB5"/>
    <w:rsid w:val="00E27E91"/>
    <w:rsid w:val="00E30270"/>
    <w:rsid w:val="00E304AD"/>
    <w:rsid w:val="00E30B03"/>
    <w:rsid w:val="00E30BB5"/>
    <w:rsid w:val="00E30DD6"/>
    <w:rsid w:val="00E30E27"/>
    <w:rsid w:val="00E310FA"/>
    <w:rsid w:val="00E315C3"/>
    <w:rsid w:val="00E31901"/>
    <w:rsid w:val="00E31975"/>
    <w:rsid w:val="00E31AA2"/>
    <w:rsid w:val="00E32019"/>
    <w:rsid w:val="00E32102"/>
    <w:rsid w:val="00E3241A"/>
    <w:rsid w:val="00E32454"/>
    <w:rsid w:val="00E32776"/>
    <w:rsid w:val="00E327B2"/>
    <w:rsid w:val="00E32938"/>
    <w:rsid w:val="00E32CAF"/>
    <w:rsid w:val="00E33112"/>
    <w:rsid w:val="00E335C0"/>
    <w:rsid w:val="00E33727"/>
    <w:rsid w:val="00E33F47"/>
    <w:rsid w:val="00E33FDF"/>
    <w:rsid w:val="00E346A5"/>
    <w:rsid w:val="00E347EB"/>
    <w:rsid w:val="00E34880"/>
    <w:rsid w:val="00E34916"/>
    <w:rsid w:val="00E35357"/>
    <w:rsid w:val="00E35E7C"/>
    <w:rsid w:val="00E364F2"/>
    <w:rsid w:val="00E36540"/>
    <w:rsid w:val="00E36FE6"/>
    <w:rsid w:val="00E37910"/>
    <w:rsid w:val="00E37B45"/>
    <w:rsid w:val="00E37C8A"/>
    <w:rsid w:val="00E37D27"/>
    <w:rsid w:val="00E40133"/>
    <w:rsid w:val="00E40164"/>
    <w:rsid w:val="00E40478"/>
    <w:rsid w:val="00E406BE"/>
    <w:rsid w:val="00E40BFA"/>
    <w:rsid w:val="00E4122B"/>
    <w:rsid w:val="00E4132D"/>
    <w:rsid w:val="00E41970"/>
    <w:rsid w:val="00E41B3B"/>
    <w:rsid w:val="00E41EA9"/>
    <w:rsid w:val="00E42302"/>
    <w:rsid w:val="00E427E9"/>
    <w:rsid w:val="00E42B21"/>
    <w:rsid w:val="00E42BE7"/>
    <w:rsid w:val="00E435AA"/>
    <w:rsid w:val="00E437F2"/>
    <w:rsid w:val="00E43DA8"/>
    <w:rsid w:val="00E43E9A"/>
    <w:rsid w:val="00E4410F"/>
    <w:rsid w:val="00E4431E"/>
    <w:rsid w:val="00E4433E"/>
    <w:rsid w:val="00E44388"/>
    <w:rsid w:val="00E443D9"/>
    <w:rsid w:val="00E443DF"/>
    <w:rsid w:val="00E4464C"/>
    <w:rsid w:val="00E44700"/>
    <w:rsid w:val="00E44788"/>
    <w:rsid w:val="00E44D55"/>
    <w:rsid w:val="00E44EE8"/>
    <w:rsid w:val="00E44EF0"/>
    <w:rsid w:val="00E450EA"/>
    <w:rsid w:val="00E4539B"/>
    <w:rsid w:val="00E45459"/>
    <w:rsid w:val="00E45B8A"/>
    <w:rsid w:val="00E45C79"/>
    <w:rsid w:val="00E45D1E"/>
    <w:rsid w:val="00E45FD5"/>
    <w:rsid w:val="00E46148"/>
    <w:rsid w:val="00E4632A"/>
    <w:rsid w:val="00E46675"/>
    <w:rsid w:val="00E46730"/>
    <w:rsid w:val="00E46A3A"/>
    <w:rsid w:val="00E46A78"/>
    <w:rsid w:val="00E46C18"/>
    <w:rsid w:val="00E47430"/>
    <w:rsid w:val="00E4749F"/>
    <w:rsid w:val="00E47772"/>
    <w:rsid w:val="00E47919"/>
    <w:rsid w:val="00E47EC5"/>
    <w:rsid w:val="00E5029B"/>
    <w:rsid w:val="00E50735"/>
    <w:rsid w:val="00E50F2A"/>
    <w:rsid w:val="00E515F8"/>
    <w:rsid w:val="00E5163A"/>
    <w:rsid w:val="00E5167D"/>
    <w:rsid w:val="00E52772"/>
    <w:rsid w:val="00E52C1C"/>
    <w:rsid w:val="00E530B6"/>
    <w:rsid w:val="00E53282"/>
    <w:rsid w:val="00E5344D"/>
    <w:rsid w:val="00E5359F"/>
    <w:rsid w:val="00E53E66"/>
    <w:rsid w:val="00E54142"/>
    <w:rsid w:val="00E54669"/>
    <w:rsid w:val="00E54E0C"/>
    <w:rsid w:val="00E5510C"/>
    <w:rsid w:val="00E55253"/>
    <w:rsid w:val="00E55601"/>
    <w:rsid w:val="00E55A0A"/>
    <w:rsid w:val="00E56106"/>
    <w:rsid w:val="00E56429"/>
    <w:rsid w:val="00E564D5"/>
    <w:rsid w:val="00E5666D"/>
    <w:rsid w:val="00E56747"/>
    <w:rsid w:val="00E56770"/>
    <w:rsid w:val="00E56959"/>
    <w:rsid w:val="00E56A48"/>
    <w:rsid w:val="00E56A76"/>
    <w:rsid w:val="00E56ABF"/>
    <w:rsid w:val="00E56AF3"/>
    <w:rsid w:val="00E56E38"/>
    <w:rsid w:val="00E56F7A"/>
    <w:rsid w:val="00E5730D"/>
    <w:rsid w:val="00E57C37"/>
    <w:rsid w:val="00E603B4"/>
    <w:rsid w:val="00E60673"/>
    <w:rsid w:val="00E6072B"/>
    <w:rsid w:val="00E615E2"/>
    <w:rsid w:val="00E618A5"/>
    <w:rsid w:val="00E6197B"/>
    <w:rsid w:val="00E61DB9"/>
    <w:rsid w:val="00E6215C"/>
    <w:rsid w:val="00E62524"/>
    <w:rsid w:val="00E62877"/>
    <w:rsid w:val="00E6287F"/>
    <w:rsid w:val="00E6304E"/>
    <w:rsid w:val="00E63241"/>
    <w:rsid w:val="00E632F6"/>
    <w:rsid w:val="00E6391C"/>
    <w:rsid w:val="00E63B39"/>
    <w:rsid w:val="00E63B47"/>
    <w:rsid w:val="00E63D9B"/>
    <w:rsid w:val="00E63F22"/>
    <w:rsid w:val="00E63F84"/>
    <w:rsid w:val="00E640F0"/>
    <w:rsid w:val="00E641BC"/>
    <w:rsid w:val="00E644C3"/>
    <w:rsid w:val="00E64B29"/>
    <w:rsid w:val="00E653AE"/>
    <w:rsid w:val="00E655F6"/>
    <w:rsid w:val="00E658A5"/>
    <w:rsid w:val="00E658C5"/>
    <w:rsid w:val="00E65909"/>
    <w:rsid w:val="00E66093"/>
    <w:rsid w:val="00E663CE"/>
    <w:rsid w:val="00E665C0"/>
    <w:rsid w:val="00E665EB"/>
    <w:rsid w:val="00E669B8"/>
    <w:rsid w:val="00E66B82"/>
    <w:rsid w:val="00E66E64"/>
    <w:rsid w:val="00E66F05"/>
    <w:rsid w:val="00E67224"/>
    <w:rsid w:val="00E672DD"/>
    <w:rsid w:val="00E676AE"/>
    <w:rsid w:val="00E6773A"/>
    <w:rsid w:val="00E6794B"/>
    <w:rsid w:val="00E67CE5"/>
    <w:rsid w:val="00E70254"/>
    <w:rsid w:val="00E70523"/>
    <w:rsid w:val="00E70684"/>
    <w:rsid w:val="00E70A7F"/>
    <w:rsid w:val="00E70F71"/>
    <w:rsid w:val="00E712D6"/>
    <w:rsid w:val="00E718A7"/>
    <w:rsid w:val="00E71A4B"/>
    <w:rsid w:val="00E71E84"/>
    <w:rsid w:val="00E71EBB"/>
    <w:rsid w:val="00E72119"/>
    <w:rsid w:val="00E72152"/>
    <w:rsid w:val="00E721DB"/>
    <w:rsid w:val="00E7259B"/>
    <w:rsid w:val="00E729EF"/>
    <w:rsid w:val="00E72F92"/>
    <w:rsid w:val="00E7314D"/>
    <w:rsid w:val="00E73612"/>
    <w:rsid w:val="00E73BDE"/>
    <w:rsid w:val="00E73DEB"/>
    <w:rsid w:val="00E7408D"/>
    <w:rsid w:val="00E743A6"/>
    <w:rsid w:val="00E743DF"/>
    <w:rsid w:val="00E75D10"/>
    <w:rsid w:val="00E75E09"/>
    <w:rsid w:val="00E76727"/>
    <w:rsid w:val="00E7673B"/>
    <w:rsid w:val="00E7677C"/>
    <w:rsid w:val="00E774CE"/>
    <w:rsid w:val="00E7753A"/>
    <w:rsid w:val="00E77606"/>
    <w:rsid w:val="00E77717"/>
    <w:rsid w:val="00E77CA1"/>
    <w:rsid w:val="00E77CF3"/>
    <w:rsid w:val="00E80670"/>
    <w:rsid w:val="00E8067E"/>
    <w:rsid w:val="00E807B0"/>
    <w:rsid w:val="00E80AAD"/>
    <w:rsid w:val="00E80D7E"/>
    <w:rsid w:val="00E810A1"/>
    <w:rsid w:val="00E814C5"/>
    <w:rsid w:val="00E814DD"/>
    <w:rsid w:val="00E8190A"/>
    <w:rsid w:val="00E81DB4"/>
    <w:rsid w:val="00E81EE4"/>
    <w:rsid w:val="00E821A5"/>
    <w:rsid w:val="00E82250"/>
    <w:rsid w:val="00E82393"/>
    <w:rsid w:val="00E827AF"/>
    <w:rsid w:val="00E82CA1"/>
    <w:rsid w:val="00E83696"/>
    <w:rsid w:val="00E83730"/>
    <w:rsid w:val="00E8379E"/>
    <w:rsid w:val="00E83A9B"/>
    <w:rsid w:val="00E83AA1"/>
    <w:rsid w:val="00E83C9F"/>
    <w:rsid w:val="00E83CCD"/>
    <w:rsid w:val="00E84007"/>
    <w:rsid w:val="00E84182"/>
    <w:rsid w:val="00E842DF"/>
    <w:rsid w:val="00E84524"/>
    <w:rsid w:val="00E84641"/>
    <w:rsid w:val="00E8485B"/>
    <w:rsid w:val="00E848C2"/>
    <w:rsid w:val="00E84A66"/>
    <w:rsid w:val="00E84D5C"/>
    <w:rsid w:val="00E84E18"/>
    <w:rsid w:val="00E84F06"/>
    <w:rsid w:val="00E85071"/>
    <w:rsid w:val="00E85927"/>
    <w:rsid w:val="00E85989"/>
    <w:rsid w:val="00E85D0F"/>
    <w:rsid w:val="00E8614D"/>
    <w:rsid w:val="00E86F68"/>
    <w:rsid w:val="00E8754B"/>
    <w:rsid w:val="00E876CD"/>
    <w:rsid w:val="00E90351"/>
    <w:rsid w:val="00E9037D"/>
    <w:rsid w:val="00E9073E"/>
    <w:rsid w:val="00E90B84"/>
    <w:rsid w:val="00E90EF2"/>
    <w:rsid w:val="00E90F00"/>
    <w:rsid w:val="00E91380"/>
    <w:rsid w:val="00E9168B"/>
    <w:rsid w:val="00E91787"/>
    <w:rsid w:val="00E918ED"/>
    <w:rsid w:val="00E91B26"/>
    <w:rsid w:val="00E92319"/>
    <w:rsid w:val="00E923FD"/>
    <w:rsid w:val="00E9271E"/>
    <w:rsid w:val="00E9279B"/>
    <w:rsid w:val="00E92894"/>
    <w:rsid w:val="00E92D1B"/>
    <w:rsid w:val="00E92FFB"/>
    <w:rsid w:val="00E930FF"/>
    <w:rsid w:val="00E934AB"/>
    <w:rsid w:val="00E93511"/>
    <w:rsid w:val="00E93628"/>
    <w:rsid w:val="00E9387E"/>
    <w:rsid w:val="00E93BAF"/>
    <w:rsid w:val="00E93C58"/>
    <w:rsid w:val="00E93D87"/>
    <w:rsid w:val="00E93DA9"/>
    <w:rsid w:val="00E93E5B"/>
    <w:rsid w:val="00E93F32"/>
    <w:rsid w:val="00E93FF6"/>
    <w:rsid w:val="00E9422A"/>
    <w:rsid w:val="00E94487"/>
    <w:rsid w:val="00E944CE"/>
    <w:rsid w:val="00E9492D"/>
    <w:rsid w:val="00E94BC2"/>
    <w:rsid w:val="00E9508F"/>
    <w:rsid w:val="00E952FB"/>
    <w:rsid w:val="00E95E08"/>
    <w:rsid w:val="00E9601B"/>
    <w:rsid w:val="00E96206"/>
    <w:rsid w:val="00E96257"/>
    <w:rsid w:val="00E96693"/>
    <w:rsid w:val="00E967AD"/>
    <w:rsid w:val="00E969BD"/>
    <w:rsid w:val="00E96A05"/>
    <w:rsid w:val="00E96C5E"/>
    <w:rsid w:val="00E96DDF"/>
    <w:rsid w:val="00E96FDE"/>
    <w:rsid w:val="00E974FF"/>
    <w:rsid w:val="00E977D4"/>
    <w:rsid w:val="00E977F8"/>
    <w:rsid w:val="00E9785C"/>
    <w:rsid w:val="00E978BA"/>
    <w:rsid w:val="00E97C52"/>
    <w:rsid w:val="00EA002C"/>
    <w:rsid w:val="00EA006D"/>
    <w:rsid w:val="00EA0181"/>
    <w:rsid w:val="00EA0476"/>
    <w:rsid w:val="00EA06A4"/>
    <w:rsid w:val="00EA06E6"/>
    <w:rsid w:val="00EA098E"/>
    <w:rsid w:val="00EA0A60"/>
    <w:rsid w:val="00EA0AD7"/>
    <w:rsid w:val="00EA0B49"/>
    <w:rsid w:val="00EA0BCF"/>
    <w:rsid w:val="00EA0C9D"/>
    <w:rsid w:val="00EA14C3"/>
    <w:rsid w:val="00EA1650"/>
    <w:rsid w:val="00EA198B"/>
    <w:rsid w:val="00EA1CA1"/>
    <w:rsid w:val="00EA1DC0"/>
    <w:rsid w:val="00EA22DE"/>
    <w:rsid w:val="00EA2319"/>
    <w:rsid w:val="00EA238B"/>
    <w:rsid w:val="00EA24D6"/>
    <w:rsid w:val="00EA2870"/>
    <w:rsid w:val="00EA28DE"/>
    <w:rsid w:val="00EA2940"/>
    <w:rsid w:val="00EA2CA4"/>
    <w:rsid w:val="00EA3033"/>
    <w:rsid w:val="00EA3036"/>
    <w:rsid w:val="00EA310F"/>
    <w:rsid w:val="00EA335E"/>
    <w:rsid w:val="00EA37E9"/>
    <w:rsid w:val="00EA3A3F"/>
    <w:rsid w:val="00EA3B3E"/>
    <w:rsid w:val="00EA3E5F"/>
    <w:rsid w:val="00EA433F"/>
    <w:rsid w:val="00EA46A9"/>
    <w:rsid w:val="00EA4765"/>
    <w:rsid w:val="00EA4D39"/>
    <w:rsid w:val="00EA4DDB"/>
    <w:rsid w:val="00EA4E41"/>
    <w:rsid w:val="00EA4F7F"/>
    <w:rsid w:val="00EA4FB5"/>
    <w:rsid w:val="00EA5587"/>
    <w:rsid w:val="00EA64B0"/>
    <w:rsid w:val="00EA6909"/>
    <w:rsid w:val="00EA6A57"/>
    <w:rsid w:val="00EA6BB4"/>
    <w:rsid w:val="00EA6C04"/>
    <w:rsid w:val="00EA6D5F"/>
    <w:rsid w:val="00EA6F11"/>
    <w:rsid w:val="00EA6FDE"/>
    <w:rsid w:val="00EA75A0"/>
    <w:rsid w:val="00EA75C5"/>
    <w:rsid w:val="00EA75ED"/>
    <w:rsid w:val="00EA75EE"/>
    <w:rsid w:val="00EA78B1"/>
    <w:rsid w:val="00EA7F32"/>
    <w:rsid w:val="00EB00F3"/>
    <w:rsid w:val="00EB026C"/>
    <w:rsid w:val="00EB0B39"/>
    <w:rsid w:val="00EB0DAF"/>
    <w:rsid w:val="00EB0DC6"/>
    <w:rsid w:val="00EB0ED5"/>
    <w:rsid w:val="00EB1168"/>
    <w:rsid w:val="00EB16DF"/>
    <w:rsid w:val="00EB1A3E"/>
    <w:rsid w:val="00EB1A5D"/>
    <w:rsid w:val="00EB1C23"/>
    <w:rsid w:val="00EB1DB9"/>
    <w:rsid w:val="00EB1E49"/>
    <w:rsid w:val="00EB1ED5"/>
    <w:rsid w:val="00EB2252"/>
    <w:rsid w:val="00EB2880"/>
    <w:rsid w:val="00EB2B81"/>
    <w:rsid w:val="00EB2D62"/>
    <w:rsid w:val="00EB3233"/>
    <w:rsid w:val="00EB34E2"/>
    <w:rsid w:val="00EB37CC"/>
    <w:rsid w:val="00EB3A2E"/>
    <w:rsid w:val="00EB3AFB"/>
    <w:rsid w:val="00EB3D2D"/>
    <w:rsid w:val="00EB454E"/>
    <w:rsid w:val="00EB4C3D"/>
    <w:rsid w:val="00EB4E61"/>
    <w:rsid w:val="00EB4EAD"/>
    <w:rsid w:val="00EB5187"/>
    <w:rsid w:val="00EB52AA"/>
    <w:rsid w:val="00EB5388"/>
    <w:rsid w:val="00EB57E4"/>
    <w:rsid w:val="00EB5C21"/>
    <w:rsid w:val="00EB5CFC"/>
    <w:rsid w:val="00EB5E08"/>
    <w:rsid w:val="00EB5F5A"/>
    <w:rsid w:val="00EB6034"/>
    <w:rsid w:val="00EB637F"/>
    <w:rsid w:val="00EB6557"/>
    <w:rsid w:val="00EB6C13"/>
    <w:rsid w:val="00EB739A"/>
    <w:rsid w:val="00EB7442"/>
    <w:rsid w:val="00EB7D62"/>
    <w:rsid w:val="00EB7D8A"/>
    <w:rsid w:val="00EB7F9F"/>
    <w:rsid w:val="00EC0099"/>
    <w:rsid w:val="00EC00B0"/>
    <w:rsid w:val="00EC064B"/>
    <w:rsid w:val="00EC0705"/>
    <w:rsid w:val="00EC07E0"/>
    <w:rsid w:val="00EC08A0"/>
    <w:rsid w:val="00EC0A1E"/>
    <w:rsid w:val="00EC0E00"/>
    <w:rsid w:val="00EC0E9B"/>
    <w:rsid w:val="00EC0F23"/>
    <w:rsid w:val="00EC1F46"/>
    <w:rsid w:val="00EC2246"/>
    <w:rsid w:val="00EC23B7"/>
    <w:rsid w:val="00EC26E0"/>
    <w:rsid w:val="00EC2811"/>
    <w:rsid w:val="00EC28BD"/>
    <w:rsid w:val="00EC2A1E"/>
    <w:rsid w:val="00EC2A7E"/>
    <w:rsid w:val="00EC3068"/>
    <w:rsid w:val="00EC3D3B"/>
    <w:rsid w:val="00EC42D2"/>
    <w:rsid w:val="00EC4443"/>
    <w:rsid w:val="00EC45FC"/>
    <w:rsid w:val="00EC4A9A"/>
    <w:rsid w:val="00EC4DA3"/>
    <w:rsid w:val="00EC4E32"/>
    <w:rsid w:val="00EC5987"/>
    <w:rsid w:val="00EC67A0"/>
    <w:rsid w:val="00EC6A83"/>
    <w:rsid w:val="00EC6AEE"/>
    <w:rsid w:val="00EC6EFF"/>
    <w:rsid w:val="00EC7133"/>
    <w:rsid w:val="00EC757C"/>
    <w:rsid w:val="00EC77D1"/>
    <w:rsid w:val="00EC7EBA"/>
    <w:rsid w:val="00ED0295"/>
    <w:rsid w:val="00ED03CB"/>
    <w:rsid w:val="00ED045A"/>
    <w:rsid w:val="00ED0474"/>
    <w:rsid w:val="00ED047E"/>
    <w:rsid w:val="00ED0916"/>
    <w:rsid w:val="00ED0C35"/>
    <w:rsid w:val="00ED1993"/>
    <w:rsid w:val="00ED1AA9"/>
    <w:rsid w:val="00ED1EF4"/>
    <w:rsid w:val="00ED1F06"/>
    <w:rsid w:val="00ED202F"/>
    <w:rsid w:val="00ED2103"/>
    <w:rsid w:val="00ED21FF"/>
    <w:rsid w:val="00ED23D6"/>
    <w:rsid w:val="00ED2457"/>
    <w:rsid w:val="00ED24FA"/>
    <w:rsid w:val="00ED2E8B"/>
    <w:rsid w:val="00ED3998"/>
    <w:rsid w:val="00ED3A0D"/>
    <w:rsid w:val="00ED4050"/>
    <w:rsid w:val="00ED427C"/>
    <w:rsid w:val="00ED438D"/>
    <w:rsid w:val="00ED462C"/>
    <w:rsid w:val="00ED4789"/>
    <w:rsid w:val="00ED4C2E"/>
    <w:rsid w:val="00ED57DF"/>
    <w:rsid w:val="00ED5877"/>
    <w:rsid w:val="00ED592D"/>
    <w:rsid w:val="00ED5D46"/>
    <w:rsid w:val="00ED5F31"/>
    <w:rsid w:val="00ED5FC3"/>
    <w:rsid w:val="00ED64B7"/>
    <w:rsid w:val="00ED652B"/>
    <w:rsid w:val="00ED676D"/>
    <w:rsid w:val="00ED720A"/>
    <w:rsid w:val="00ED742A"/>
    <w:rsid w:val="00ED7A2B"/>
    <w:rsid w:val="00ED7EC7"/>
    <w:rsid w:val="00EE0162"/>
    <w:rsid w:val="00EE0406"/>
    <w:rsid w:val="00EE05D3"/>
    <w:rsid w:val="00EE0BFF"/>
    <w:rsid w:val="00EE0ECD"/>
    <w:rsid w:val="00EE1232"/>
    <w:rsid w:val="00EE142F"/>
    <w:rsid w:val="00EE1671"/>
    <w:rsid w:val="00EE18FD"/>
    <w:rsid w:val="00EE19F6"/>
    <w:rsid w:val="00EE1C51"/>
    <w:rsid w:val="00EE1DC4"/>
    <w:rsid w:val="00EE1E02"/>
    <w:rsid w:val="00EE2486"/>
    <w:rsid w:val="00EE2B79"/>
    <w:rsid w:val="00EE2CC7"/>
    <w:rsid w:val="00EE2D2F"/>
    <w:rsid w:val="00EE2E27"/>
    <w:rsid w:val="00EE34B7"/>
    <w:rsid w:val="00EE3888"/>
    <w:rsid w:val="00EE3D36"/>
    <w:rsid w:val="00EE411A"/>
    <w:rsid w:val="00EE439A"/>
    <w:rsid w:val="00EE494A"/>
    <w:rsid w:val="00EE4BA1"/>
    <w:rsid w:val="00EE4CCC"/>
    <w:rsid w:val="00EE4D27"/>
    <w:rsid w:val="00EE4D4F"/>
    <w:rsid w:val="00EE4DD5"/>
    <w:rsid w:val="00EE4E10"/>
    <w:rsid w:val="00EE4F3E"/>
    <w:rsid w:val="00EE518B"/>
    <w:rsid w:val="00EE548D"/>
    <w:rsid w:val="00EE57E0"/>
    <w:rsid w:val="00EE5A24"/>
    <w:rsid w:val="00EE5A7F"/>
    <w:rsid w:val="00EE6106"/>
    <w:rsid w:val="00EE6AE7"/>
    <w:rsid w:val="00EE6B44"/>
    <w:rsid w:val="00EE6D26"/>
    <w:rsid w:val="00EE70A0"/>
    <w:rsid w:val="00EE73CA"/>
    <w:rsid w:val="00EE742D"/>
    <w:rsid w:val="00EE74CB"/>
    <w:rsid w:val="00EE74D8"/>
    <w:rsid w:val="00EE7730"/>
    <w:rsid w:val="00EE7D58"/>
    <w:rsid w:val="00EF04BF"/>
    <w:rsid w:val="00EF0542"/>
    <w:rsid w:val="00EF086E"/>
    <w:rsid w:val="00EF0AD8"/>
    <w:rsid w:val="00EF0FF2"/>
    <w:rsid w:val="00EF1586"/>
    <w:rsid w:val="00EF1FCB"/>
    <w:rsid w:val="00EF218F"/>
    <w:rsid w:val="00EF21CB"/>
    <w:rsid w:val="00EF225E"/>
    <w:rsid w:val="00EF2519"/>
    <w:rsid w:val="00EF28BC"/>
    <w:rsid w:val="00EF2AFD"/>
    <w:rsid w:val="00EF2FD0"/>
    <w:rsid w:val="00EF36D7"/>
    <w:rsid w:val="00EF3E05"/>
    <w:rsid w:val="00EF43B2"/>
    <w:rsid w:val="00EF48A5"/>
    <w:rsid w:val="00EF4920"/>
    <w:rsid w:val="00EF4ABE"/>
    <w:rsid w:val="00EF4B35"/>
    <w:rsid w:val="00EF4C9F"/>
    <w:rsid w:val="00EF5A97"/>
    <w:rsid w:val="00EF5AA5"/>
    <w:rsid w:val="00EF5C79"/>
    <w:rsid w:val="00EF5D3B"/>
    <w:rsid w:val="00EF5E50"/>
    <w:rsid w:val="00EF5F18"/>
    <w:rsid w:val="00EF5FFF"/>
    <w:rsid w:val="00EF6190"/>
    <w:rsid w:val="00EF6437"/>
    <w:rsid w:val="00EF65C4"/>
    <w:rsid w:val="00EF6863"/>
    <w:rsid w:val="00EF6874"/>
    <w:rsid w:val="00EF6C04"/>
    <w:rsid w:val="00EF6FB6"/>
    <w:rsid w:val="00EF70A2"/>
    <w:rsid w:val="00EF71E5"/>
    <w:rsid w:val="00EF7644"/>
    <w:rsid w:val="00EF76C3"/>
    <w:rsid w:val="00EF7872"/>
    <w:rsid w:val="00EF7E87"/>
    <w:rsid w:val="00F006FB"/>
    <w:rsid w:val="00F009CC"/>
    <w:rsid w:val="00F00CF6"/>
    <w:rsid w:val="00F00E12"/>
    <w:rsid w:val="00F0106C"/>
    <w:rsid w:val="00F0162E"/>
    <w:rsid w:val="00F017D2"/>
    <w:rsid w:val="00F0196B"/>
    <w:rsid w:val="00F0196C"/>
    <w:rsid w:val="00F01EF6"/>
    <w:rsid w:val="00F024D9"/>
    <w:rsid w:val="00F02527"/>
    <w:rsid w:val="00F025F3"/>
    <w:rsid w:val="00F02EFE"/>
    <w:rsid w:val="00F03048"/>
    <w:rsid w:val="00F03539"/>
    <w:rsid w:val="00F0366A"/>
    <w:rsid w:val="00F0367E"/>
    <w:rsid w:val="00F0389E"/>
    <w:rsid w:val="00F03A17"/>
    <w:rsid w:val="00F03A7E"/>
    <w:rsid w:val="00F03F19"/>
    <w:rsid w:val="00F0476E"/>
    <w:rsid w:val="00F049A3"/>
    <w:rsid w:val="00F04C06"/>
    <w:rsid w:val="00F04C4E"/>
    <w:rsid w:val="00F04C85"/>
    <w:rsid w:val="00F054B8"/>
    <w:rsid w:val="00F05D6A"/>
    <w:rsid w:val="00F06059"/>
    <w:rsid w:val="00F063E2"/>
    <w:rsid w:val="00F065D5"/>
    <w:rsid w:val="00F065DB"/>
    <w:rsid w:val="00F07162"/>
    <w:rsid w:val="00F07575"/>
    <w:rsid w:val="00F07933"/>
    <w:rsid w:val="00F07DF5"/>
    <w:rsid w:val="00F07E33"/>
    <w:rsid w:val="00F10114"/>
    <w:rsid w:val="00F1034C"/>
    <w:rsid w:val="00F103C8"/>
    <w:rsid w:val="00F10435"/>
    <w:rsid w:val="00F106EC"/>
    <w:rsid w:val="00F10B31"/>
    <w:rsid w:val="00F10E87"/>
    <w:rsid w:val="00F10F46"/>
    <w:rsid w:val="00F111EE"/>
    <w:rsid w:val="00F11222"/>
    <w:rsid w:val="00F11330"/>
    <w:rsid w:val="00F114E1"/>
    <w:rsid w:val="00F116C8"/>
    <w:rsid w:val="00F11BA7"/>
    <w:rsid w:val="00F11C04"/>
    <w:rsid w:val="00F11D48"/>
    <w:rsid w:val="00F121E9"/>
    <w:rsid w:val="00F12469"/>
    <w:rsid w:val="00F12AB1"/>
    <w:rsid w:val="00F12C1A"/>
    <w:rsid w:val="00F12E6C"/>
    <w:rsid w:val="00F13474"/>
    <w:rsid w:val="00F1352A"/>
    <w:rsid w:val="00F14507"/>
    <w:rsid w:val="00F14932"/>
    <w:rsid w:val="00F14C19"/>
    <w:rsid w:val="00F14D01"/>
    <w:rsid w:val="00F15165"/>
    <w:rsid w:val="00F154EE"/>
    <w:rsid w:val="00F158DA"/>
    <w:rsid w:val="00F159BB"/>
    <w:rsid w:val="00F15B9F"/>
    <w:rsid w:val="00F15BA1"/>
    <w:rsid w:val="00F15C15"/>
    <w:rsid w:val="00F1605A"/>
    <w:rsid w:val="00F16656"/>
    <w:rsid w:val="00F166B7"/>
    <w:rsid w:val="00F167FD"/>
    <w:rsid w:val="00F16944"/>
    <w:rsid w:val="00F17715"/>
    <w:rsid w:val="00F17744"/>
    <w:rsid w:val="00F177ED"/>
    <w:rsid w:val="00F17CA4"/>
    <w:rsid w:val="00F17DDE"/>
    <w:rsid w:val="00F20134"/>
    <w:rsid w:val="00F201DE"/>
    <w:rsid w:val="00F201E7"/>
    <w:rsid w:val="00F20761"/>
    <w:rsid w:val="00F20B0C"/>
    <w:rsid w:val="00F20D4D"/>
    <w:rsid w:val="00F20F8E"/>
    <w:rsid w:val="00F21104"/>
    <w:rsid w:val="00F2149E"/>
    <w:rsid w:val="00F2173B"/>
    <w:rsid w:val="00F2191F"/>
    <w:rsid w:val="00F21DCC"/>
    <w:rsid w:val="00F21EEC"/>
    <w:rsid w:val="00F220CB"/>
    <w:rsid w:val="00F2231E"/>
    <w:rsid w:val="00F22C0B"/>
    <w:rsid w:val="00F22ED8"/>
    <w:rsid w:val="00F23A83"/>
    <w:rsid w:val="00F23F07"/>
    <w:rsid w:val="00F23FB3"/>
    <w:rsid w:val="00F24370"/>
    <w:rsid w:val="00F24654"/>
    <w:rsid w:val="00F2469C"/>
    <w:rsid w:val="00F24B57"/>
    <w:rsid w:val="00F24C0E"/>
    <w:rsid w:val="00F24CC3"/>
    <w:rsid w:val="00F24CE8"/>
    <w:rsid w:val="00F24F4C"/>
    <w:rsid w:val="00F25306"/>
    <w:rsid w:val="00F2534F"/>
    <w:rsid w:val="00F25867"/>
    <w:rsid w:val="00F259BB"/>
    <w:rsid w:val="00F25B6E"/>
    <w:rsid w:val="00F25E3E"/>
    <w:rsid w:val="00F25E76"/>
    <w:rsid w:val="00F26536"/>
    <w:rsid w:val="00F26680"/>
    <w:rsid w:val="00F26EBD"/>
    <w:rsid w:val="00F272D7"/>
    <w:rsid w:val="00F27339"/>
    <w:rsid w:val="00F276AA"/>
    <w:rsid w:val="00F276DF"/>
    <w:rsid w:val="00F278C9"/>
    <w:rsid w:val="00F27C2A"/>
    <w:rsid w:val="00F30519"/>
    <w:rsid w:val="00F30817"/>
    <w:rsid w:val="00F30A0E"/>
    <w:rsid w:val="00F30DDC"/>
    <w:rsid w:val="00F30E29"/>
    <w:rsid w:val="00F30F75"/>
    <w:rsid w:val="00F30FD4"/>
    <w:rsid w:val="00F31274"/>
    <w:rsid w:val="00F3166A"/>
    <w:rsid w:val="00F31A83"/>
    <w:rsid w:val="00F31DF7"/>
    <w:rsid w:val="00F320ED"/>
    <w:rsid w:val="00F32189"/>
    <w:rsid w:val="00F321BE"/>
    <w:rsid w:val="00F321C4"/>
    <w:rsid w:val="00F32770"/>
    <w:rsid w:val="00F32A0A"/>
    <w:rsid w:val="00F32BC6"/>
    <w:rsid w:val="00F3304B"/>
    <w:rsid w:val="00F3317A"/>
    <w:rsid w:val="00F33200"/>
    <w:rsid w:val="00F335BA"/>
    <w:rsid w:val="00F33980"/>
    <w:rsid w:val="00F343AA"/>
    <w:rsid w:val="00F346A8"/>
    <w:rsid w:val="00F3470B"/>
    <w:rsid w:val="00F348A2"/>
    <w:rsid w:val="00F34AE3"/>
    <w:rsid w:val="00F34D4A"/>
    <w:rsid w:val="00F353B2"/>
    <w:rsid w:val="00F353D9"/>
    <w:rsid w:val="00F357D9"/>
    <w:rsid w:val="00F359C2"/>
    <w:rsid w:val="00F35BE0"/>
    <w:rsid w:val="00F35C53"/>
    <w:rsid w:val="00F36369"/>
    <w:rsid w:val="00F36451"/>
    <w:rsid w:val="00F36D99"/>
    <w:rsid w:val="00F36EBB"/>
    <w:rsid w:val="00F36F64"/>
    <w:rsid w:val="00F37005"/>
    <w:rsid w:val="00F372A9"/>
    <w:rsid w:val="00F3749F"/>
    <w:rsid w:val="00F377CD"/>
    <w:rsid w:val="00F37BF9"/>
    <w:rsid w:val="00F40163"/>
    <w:rsid w:val="00F40381"/>
    <w:rsid w:val="00F40620"/>
    <w:rsid w:val="00F40677"/>
    <w:rsid w:val="00F40A3F"/>
    <w:rsid w:val="00F40A78"/>
    <w:rsid w:val="00F40DC5"/>
    <w:rsid w:val="00F40F3F"/>
    <w:rsid w:val="00F417DF"/>
    <w:rsid w:val="00F41993"/>
    <w:rsid w:val="00F41E90"/>
    <w:rsid w:val="00F42A28"/>
    <w:rsid w:val="00F42C56"/>
    <w:rsid w:val="00F42CE1"/>
    <w:rsid w:val="00F431D7"/>
    <w:rsid w:val="00F43659"/>
    <w:rsid w:val="00F439F9"/>
    <w:rsid w:val="00F44093"/>
    <w:rsid w:val="00F4449A"/>
    <w:rsid w:val="00F44666"/>
    <w:rsid w:val="00F447B4"/>
    <w:rsid w:val="00F44A13"/>
    <w:rsid w:val="00F44BAB"/>
    <w:rsid w:val="00F44CBE"/>
    <w:rsid w:val="00F44ED3"/>
    <w:rsid w:val="00F451C8"/>
    <w:rsid w:val="00F451EE"/>
    <w:rsid w:val="00F456FA"/>
    <w:rsid w:val="00F4581F"/>
    <w:rsid w:val="00F46261"/>
    <w:rsid w:val="00F462B9"/>
    <w:rsid w:val="00F4635D"/>
    <w:rsid w:val="00F46422"/>
    <w:rsid w:val="00F466EC"/>
    <w:rsid w:val="00F46AD3"/>
    <w:rsid w:val="00F46B91"/>
    <w:rsid w:val="00F46EE0"/>
    <w:rsid w:val="00F470E9"/>
    <w:rsid w:val="00F47188"/>
    <w:rsid w:val="00F47A6C"/>
    <w:rsid w:val="00F47B0E"/>
    <w:rsid w:val="00F500B5"/>
    <w:rsid w:val="00F50192"/>
    <w:rsid w:val="00F50273"/>
    <w:rsid w:val="00F50569"/>
    <w:rsid w:val="00F50F80"/>
    <w:rsid w:val="00F51221"/>
    <w:rsid w:val="00F5125F"/>
    <w:rsid w:val="00F51A9E"/>
    <w:rsid w:val="00F51DE9"/>
    <w:rsid w:val="00F51F3D"/>
    <w:rsid w:val="00F51FD6"/>
    <w:rsid w:val="00F51FD8"/>
    <w:rsid w:val="00F521ED"/>
    <w:rsid w:val="00F52F69"/>
    <w:rsid w:val="00F53485"/>
    <w:rsid w:val="00F535F0"/>
    <w:rsid w:val="00F539A7"/>
    <w:rsid w:val="00F53A9F"/>
    <w:rsid w:val="00F54108"/>
    <w:rsid w:val="00F54361"/>
    <w:rsid w:val="00F545F4"/>
    <w:rsid w:val="00F546BC"/>
    <w:rsid w:val="00F54754"/>
    <w:rsid w:val="00F54D6D"/>
    <w:rsid w:val="00F55381"/>
    <w:rsid w:val="00F5550E"/>
    <w:rsid w:val="00F55972"/>
    <w:rsid w:val="00F55CD0"/>
    <w:rsid w:val="00F55E22"/>
    <w:rsid w:val="00F55EC9"/>
    <w:rsid w:val="00F56001"/>
    <w:rsid w:val="00F56029"/>
    <w:rsid w:val="00F56064"/>
    <w:rsid w:val="00F56167"/>
    <w:rsid w:val="00F56376"/>
    <w:rsid w:val="00F565A7"/>
    <w:rsid w:val="00F5675E"/>
    <w:rsid w:val="00F567B1"/>
    <w:rsid w:val="00F56D2C"/>
    <w:rsid w:val="00F5718B"/>
    <w:rsid w:val="00F571B7"/>
    <w:rsid w:val="00F573D4"/>
    <w:rsid w:val="00F57601"/>
    <w:rsid w:val="00F57FDF"/>
    <w:rsid w:val="00F6006F"/>
    <w:rsid w:val="00F600D6"/>
    <w:rsid w:val="00F603DA"/>
    <w:rsid w:val="00F60571"/>
    <w:rsid w:val="00F60D59"/>
    <w:rsid w:val="00F60EEE"/>
    <w:rsid w:val="00F60FDE"/>
    <w:rsid w:val="00F61194"/>
    <w:rsid w:val="00F61278"/>
    <w:rsid w:val="00F6146F"/>
    <w:rsid w:val="00F61695"/>
    <w:rsid w:val="00F617E8"/>
    <w:rsid w:val="00F61A26"/>
    <w:rsid w:val="00F61BB0"/>
    <w:rsid w:val="00F61F20"/>
    <w:rsid w:val="00F62251"/>
    <w:rsid w:val="00F627A5"/>
    <w:rsid w:val="00F6282F"/>
    <w:rsid w:val="00F62858"/>
    <w:rsid w:val="00F62906"/>
    <w:rsid w:val="00F63020"/>
    <w:rsid w:val="00F6341E"/>
    <w:rsid w:val="00F635AC"/>
    <w:rsid w:val="00F6363B"/>
    <w:rsid w:val="00F6370E"/>
    <w:rsid w:val="00F63C83"/>
    <w:rsid w:val="00F63E39"/>
    <w:rsid w:val="00F63E73"/>
    <w:rsid w:val="00F642AE"/>
    <w:rsid w:val="00F64BE1"/>
    <w:rsid w:val="00F65295"/>
    <w:rsid w:val="00F654F0"/>
    <w:rsid w:val="00F6597E"/>
    <w:rsid w:val="00F65FC1"/>
    <w:rsid w:val="00F66077"/>
    <w:rsid w:val="00F661F0"/>
    <w:rsid w:val="00F662F4"/>
    <w:rsid w:val="00F66541"/>
    <w:rsid w:val="00F665CB"/>
    <w:rsid w:val="00F66743"/>
    <w:rsid w:val="00F670FC"/>
    <w:rsid w:val="00F675B9"/>
    <w:rsid w:val="00F67761"/>
    <w:rsid w:val="00F67E06"/>
    <w:rsid w:val="00F70426"/>
    <w:rsid w:val="00F70715"/>
    <w:rsid w:val="00F70AC2"/>
    <w:rsid w:val="00F712DD"/>
    <w:rsid w:val="00F718ED"/>
    <w:rsid w:val="00F71CE5"/>
    <w:rsid w:val="00F71EC0"/>
    <w:rsid w:val="00F72060"/>
    <w:rsid w:val="00F72069"/>
    <w:rsid w:val="00F72327"/>
    <w:rsid w:val="00F72534"/>
    <w:rsid w:val="00F7279D"/>
    <w:rsid w:val="00F72A16"/>
    <w:rsid w:val="00F72AAF"/>
    <w:rsid w:val="00F72C22"/>
    <w:rsid w:val="00F72C53"/>
    <w:rsid w:val="00F72FB4"/>
    <w:rsid w:val="00F72FCD"/>
    <w:rsid w:val="00F74410"/>
    <w:rsid w:val="00F746CB"/>
    <w:rsid w:val="00F748B7"/>
    <w:rsid w:val="00F74C4E"/>
    <w:rsid w:val="00F75004"/>
    <w:rsid w:val="00F756C0"/>
    <w:rsid w:val="00F7584D"/>
    <w:rsid w:val="00F75D9B"/>
    <w:rsid w:val="00F76306"/>
    <w:rsid w:val="00F7646F"/>
    <w:rsid w:val="00F765CA"/>
    <w:rsid w:val="00F767B1"/>
    <w:rsid w:val="00F76AA5"/>
    <w:rsid w:val="00F76C66"/>
    <w:rsid w:val="00F77B9E"/>
    <w:rsid w:val="00F77C74"/>
    <w:rsid w:val="00F77E8B"/>
    <w:rsid w:val="00F80119"/>
    <w:rsid w:val="00F80196"/>
    <w:rsid w:val="00F80349"/>
    <w:rsid w:val="00F80A59"/>
    <w:rsid w:val="00F80C80"/>
    <w:rsid w:val="00F80F71"/>
    <w:rsid w:val="00F81148"/>
    <w:rsid w:val="00F81629"/>
    <w:rsid w:val="00F818B0"/>
    <w:rsid w:val="00F82787"/>
    <w:rsid w:val="00F82845"/>
    <w:rsid w:val="00F82BD0"/>
    <w:rsid w:val="00F838EB"/>
    <w:rsid w:val="00F83B71"/>
    <w:rsid w:val="00F83C01"/>
    <w:rsid w:val="00F84338"/>
    <w:rsid w:val="00F844C3"/>
    <w:rsid w:val="00F8480A"/>
    <w:rsid w:val="00F84A40"/>
    <w:rsid w:val="00F84BD0"/>
    <w:rsid w:val="00F85380"/>
    <w:rsid w:val="00F8538F"/>
    <w:rsid w:val="00F85986"/>
    <w:rsid w:val="00F85A77"/>
    <w:rsid w:val="00F861A2"/>
    <w:rsid w:val="00F861CF"/>
    <w:rsid w:val="00F864C6"/>
    <w:rsid w:val="00F86516"/>
    <w:rsid w:val="00F8674D"/>
    <w:rsid w:val="00F8674E"/>
    <w:rsid w:val="00F86C5D"/>
    <w:rsid w:val="00F86D8F"/>
    <w:rsid w:val="00F87325"/>
    <w:rsid w:val="00F87871"/>
    <w:rsid w:val="00F87D7B"/>
    <w:rsid w:val="00F905D9"/>
    <w:rsid w:val="00F908DD"/>
    <w:rsid w:val="00F9093C"/>
    <w:rsid w:val="00F90A53"/>
    <w:rsid w:val="00F90F60"/>
    <w:rsid w:val="00F9103C"/>
    <w:rsid w:val="00F91285"/>
    <w:rsid w:val="00F91409"/>
    <w:rsid w:val="00F9144B"/>
    <w:rsid w:val="00F915EC"/>
    <w:rsid w:val="00F918E5"/>
    <w:rsid w:val="00F9191C"/>
    <w:rsid w:val="00F9234A"/>
    <w:rsid w:val="00F92488"/>
    <w:rsid w:val="00F924B0"/>
    <w:rsid w:val="00F926D4"/>
    <w:rsid w:val="00F92BA5"/>
    <w:rsid w:val="00F92D09"/>
    <w:rsid w:val="00F92EAE"/>
    <w:rsid w:val="00F93486"/>
    <w:rsid w:val="00F9351D"/>
    <w:rsid w:val="00F935E2"/>
    <w:rsid w:val="00F93706"/>
    <w:rsid w:val="00F93A3B"/>
    <w:rsid w:val="00F93B26"/>
    <w:rsid w:val="00F9433D"/>
    <w:rsid w:val="00F9471D"/>
    <w:rsid w:val="00F9484C"/>
    <w:rsid w:val="00F94BA2"/>
    <w:rsid w:val="00F95256"/>
    <w:rsid w:val="00F95378"/>
    <w:rsid w:val="00F95427"/>
    <w:rsid w:val="00F95621"/>
    <w:rsid w:val="00F95650"/>
    <w:rsid w:val="00F95AD3"/>
    <w:rsid w:val="00F965CB"/>
    <w:rsid w:val="00F96827"/>
    <w:rsid w:val="00F96A6D"/>
    <w:rsid w:val="00F96BB5"/>
    <w:rsid w:val="00F96DA4"/>
    <w:rsid w:val="00F9728A"/>
    <w:rsid w:val="00F972A2"/>
    <w:rsid w:val="00F972D8"/>
    <w:rsid w:val="00F97346"/>
    <w:rsid w:val="00F97E72"/>
    <w:rsid w:val="00F97EC5"/>
    <w:rsid w:val="00FA0094"/>
    <w:rsid w:val="00FA042A"/>
    <w:rsid w:val="00FA096F"/>
    <w:rsid w:val="00FA0C56"/>
    <w:rsid w:val="00FA0F2E"/>
    <w:rsid w:val="00FA110D"/>
    <w:rsid w:val="00FA186C"/>
    <w:rsid w:val="00FA1C39"/>
    <w:rsid w:val="00FA1EC8"/>
    <w:rsid w:val="00FA2370"/>
    <w:rsid w:val="00FA2BEA"/>
    <w:rsid w:val="00FA3150"/>
    <w:rsid w:val="00FA31D2"/>
    <w:rsid w:val="00FA3590"/>
    <w:rsid w:val="00FA3817"/>
    <w:rsid w:val="00FA3BA6"/>
    <w:rsid w:val="00FA410C"/>
    <w:rsid w:val="00FA49D1"/>
    <w:rsid w:val="00FA4F24"/>
    <w:rsid w:val="00FA5158"/>
    <w:rsid w:val="00FA52D7"/>
    <w:rsid w:val="00FA532D"/>
    <w:rsid w:val="00FA5961"/>
    <w:rsid w:val="00FA59D9"/>
    <w:rsid w:val="00FA5C1C"/>
    <w:rsid w:val="00FA5D21"/>
    <w:rsid w:val="00FA5F8E"/>
    <w:rsid w:val="00FA60AA"/>
    <w:rsid w:val="00FA60DA"/>
    <w:rsid w:val="00FA6A90"/>
    <w:rsid w:val="00FA6D74"/>
    <w:rsid w:val="00FA6FDE"/>
    <w:rsid w:val="00FA72B3"/>
    <w:rsid w:val="00FA73EB"/>
    <w:rsid w:val="00FA74B5"/>
    <w:rsid w:val="00FA79BA"/>
    <w:rsid w:val="00FA7A1A"/>
    <w:rsid w:val="00FA7B44"/>
    <w:rsid w:val="00FA7C9F"/>
    <w:rsid w:val="00FA7D91"/>
    <w:rsid w:val="00FB0567"/>
    <w:rsid w:val="00FB05F7"/>
    <w:rsid w:val="00FB083A"/>
    <w:rsid w:val="00FB0BAA"/>
    <w:rsid w:val="00FB0C66"/>
    <w:rsid w:val="00FB0D47"/>
    <w:rsid w:val="00FB11CA"/>
    <w:rsid w:val="00FB1322"/>
    <w:rsid w:val="00FB13AD"/>
    <w:rsid w:val="00FB17AC"/>
    <w:rsid w:val="00FB1919"/>
    <w:rsid w:val="00FB197F"/>
    <w:rsid w:val="00FB19DF"/>
    <w:rsid w:val="00FB204E"/>
    <w:rsid w:val="00FB279D"/>
    <w:rsid w:val="00FB2AC4"/>
    <w:rsid w:val="00FB2B4F"/>
    <w:rsid w:val="00FB30D1"/>
    <w:rsid w:val="00FB34FA"/>
    <w:rsid w:val="00FB3D61"/>
    <w:rsid w:val="00FB3F2C"/>
    <w:rsid w:val="00FB455B"/>
    <w:rsid w:val="00FB4CA4"/>
    <w:rsid w:val="00FB4D27"/>
    <w:rsid w:val="00FB4FBE"/>
    <w:rsid w:val="00FB5095"/>
    <w:rsid w:val="00FB55C1"/>
    <w:rsid w:val="00FB5893"/>
    <w:rsid w:val="00FB5A0C"/>
    <w:rsid w:val="00FB5C5C"/>
    <w:rsid w:val="00FB5D5C"/>
    <w:rsid w:val="00FB5DCD"/>
    <w:rsid w:val="00FB640E"/>
    <w:rsid w:val="00FB6981"/>
    <w:rsid w:val="00FB703E"/>
    <w:rsid w:val="00FB73E1"/>
    <w:rsid w:val="00FB746D"/>
    <w:rsid w:val="00FB7551"/>
    <w:rsid w:val="00FB7F24"/>
    <w:rsid w:val="00FC0450"/>
    <w:rsid w:val="00FC0498"/>
    <w:rsid w:val="00FC051F"/>
    <w:rsid w:val="00FC073C"/>
    <w:rsid w:val="00FC081A"/>
    <w:rsid w:val="00FC0981"/>
    <w:rsid w:val="00FC0B67"/>
    <w:rsid w:val="00FC0DCF"/>
    <w:rsid w:val="00FC1387"/>
    <w:rsid w:val="00FC145F"/>
    <w:rsid w:val="00FC14DE"/>
    <w:rsid w:val="00FC1B61"/>
    <w:rsid w:val="00FC1F75"/>
    <w:rsid w:val="00FC209D"/>
    <w:rsid w:val="00FC29D3"/>
    <w:rsid w:val="00FC2FB6"/>
    <w:rsid w:val="00FC35AE"/>
    <w:rsid w:val="00FC35CB"/>
    <w:rsid w:val="00FC411D"/>
    <w:rsid w:val="00FC468D"/>
    <w:rsid w:val="00FC46A5"/>
    <w:rsid w:val="00FC4803"/>
    <w:rsid w:val="00FC4B19"/>
    <w:rsid w:val="00FC4B8C"/>
    <w:rsid w:val="00FC4D38"/>
    <w:rsid w:val="00FC4EE8"/>
    <w:rsid w:val="00FC517C"/>
    <w:rsid w:val="00FC530B"/>
    <w:rsid w:val="00FC58C6"/>
    <w:rsid w:val="00FC5CD8"/>
    <w:rsid w:val="00FC5E20"/>
    <w:rsid w:val="00FC5EE2"/>
    <w:rsid w:val="00FC5FDD"/>
    <w:rsid w:val="00FC6720"/>
    <w:rsid w:val="00FC67F5"/>
    <w:rsid w:val="00FC6B51"/>
    <w:rsid w:val="00FC6EF9"/>
    <w:rsid w:val="00FC6F0F"/>
    <w:rsid w:val="00FC7342"/>
    <w:rsid w:val="00FC73F5"/>
    <w:rsid w:val="00FC74D2"/>
    <w:rsid w:val="00FC7E04"/>
    <w:rsid w:val="00FD02A5"/>
    <w:rsid w:val="00FD11DD"/>
    <w:rsid w:val="00FD1544"/>
    <w:rsid w:val="00FD1C5D"/>
    <w:rsid w:val="00FD1D3E"/>
    <w:rsid w:val="00FD1D54"/>
    <w:rsid w:val="00FD1D91"/>
    <w:rsid w:val="00FD209B"/>
    <w:rsid w:val="00FD2220"/>
    <w:rsid w:val="00FD27DD"/>
    <w:rsid w:val="00FD2C7A"/>
    <w:rsid w:val="00FD2FFA"/>
    <w:rsid w:val="00FD3000"/>
    <w:rsid w:val="00FD33E2"/>
    <w:rsid w:val="00FD3802"/>
    <w:rsid w:val="00FD3948"/>
    <w:rsid w:val="00FD3D0E"/>
    <w:rsid w:val="00FD3F13"/>
    <w:rsid w:val="00FD4258"/>
    <w:rsid w:val="00FD47F7"/>
    <w:rsid w:val="00FD496C"/>
    <w:rsid w:val="00FD49EE"/>
    <w:rsid w:val="00FD5241"/>
    <w:rsid w:val="00FD573C"/>
    <w:rsid w:val="00FD5833"/>
    <w:rsid w:val="00FD5864"/>
    <w:rsid w:val="00FD5988"/>
    <w:rsid w:val="00FD5AE3"/>
    <w:rsid w:val="00FD5FC1"/>
    <w:rsid w:val="00FD65AB"/>
    <w:rsid w:val="00FD6AA3"/>
    <w:rsid w:val="00FD6CEF"/>
    <w:rsid w:val="00FD7B51"/>
    <w:rsid w:val="00FD7C66"/>
    <w:rsid w:val="00FE03D9"/>
    <w:rsid w:val="00FE0630"/>
    <w:rsid w:val="00FE0728"/>
    <w:rsid w:val="00FE084F"/>
    <w:rsid w:val="00FE0F31"/>
    <w:rsid w:val="00FE0FBD"/>
    <w:rsid w:val="00FE0FF8"/>
    <w:rsid w:val="00FE12AC"/>
    <w:rsid w:val="00FE17F3"/>
    <w:rsid w:val="00FE184B"/>
    <w:rsid w:val="00FE18A5"/>
    <w:rsid w:val="00FE2009"/>
    <w:rsid w:val="00FE22E1"/>
    <w:rsid w:val="00FE264B"/>
    <w:rsid w:val="00FE2DDF"/>
    <w:rsid w:val="00FE2F08"/>
    <w:rsid w:val="00FE3242"/>
    <w:rsid w:val="00FE32A1"/>
    <w:rsid w:val="00FE35AC"/>
    <w:rsid w:val="00FE47C8"/>
    <w:rsid w:val="00FE5172"/>
    <w:rsid w:val="00FE5210"/>
    <w:rsid w:val="00FE5338"/>
    <w:rsid w:val="00FE559C"/>
    <w:rsid w:val="00FE5853"/>
    <w:rsid w:val="00FE5A9C"/>
    <w:rsid w:val="00FE5CD5"/>
    <w:rsid w:val="00FE61DE"/>
    <w:rsid w:val="00FE63FB"/>
    <w:rsid w:val="00FE655B"/>
    <w:rsid w:val="00FE71D6"/>
    <w:rsid w:val="00FE7372"/>
    <w:rsid w:val="00FE7646"/>
    <w:rsid w:val="00FE7C2A"/>
    <w:rsid w:val="00FE7CEE"/>
    <w:rsid w:val="00FF059A"/>
    <w:rsid w:val="00FF09F4"/>
    <w:rsid w:val="00FF0CE5"/>
    <w:rsid w:val="00FF124D"/>
    <w:rsid w:val="00FF1727"/>
    <w:rsid w:val="00FF186C"/>
    <w:rsid w:val="00FF18D3"/>
    <w:rsid w:val="00FF19F4"/>
    <w:rsid w:val="00FF1AD8"/>
    <w:rsid w:val="00FF1B73"/>
    <w:rsid w:val="00FF1E0F"/>
    <w:rsid w:val="00FF1ED1"/>
    <w:rsid w:val="00FF1F73"/>
    <w:rsid w:val="00FF2406"/>
    <w:rsid w:val="00FF26AC"/>
    <w:rsid w:val="00FF2C0D"/>
    <w:rsid w:val="00FF2CB2"/>
    <w:rsid w:val="00FF2F2E"/>
    <w:rsid w:val="00FF351B"/>
    <w:rsid w:val="00FF37F5"/>
    <w:rsid w:val="00FF40FB"/>
    <w:rsid w:val="00FF4225"/>
    <w:rsid w:val="00FF42DD"/>
    <w:rsid w:val="00FF43C9"/>
    <w:rsid w:val="00FF4522"/>
    <w:rsid w:val="00FF4A3B"/>
    <w:rsid w:val="00FF5398"/>
    <w:rsid w:val="00FF5552"/>
    <w:rsid w:val="00FF5617"/>
    <w:rsid w:val="00FF5F04"/>
    <w:rsid w:val="00FF5F2A"/>
    <w:rsid w:val="00FF5FD2"/>
    <w:rsid w:val="00FF6015"/>
    <w:rsid w:val="00FF6586"/>
    <w:rsid w:val="00FF6663"/>
    <w:rsid w:val="00FF7170"/>
    <w:rsid w:val="00FF7452"/>
    <w:rsid w:val="00FF76DF"/>
    <w:rsid w:val="00FF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0D47"/>
  </w:style>
  <w:style w:type="paragraph" w:styleId="10">
    <w:name w:val="heading 1"/>
    <w:aliases w:val=" Знак7"/>
    <w:basedOn w:val="a1"/>
    <w:next w:val="a1"/>
    <w:link w:val="11"/>
    <w:qFormat/>
    <w:rsid w:val="00511A7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1"/>
    <w:next w:val="a1"/>
    <w:link w:val="20"/>
    <w:unhideWhenUsed/>
    <w:qFormat/>
    <w:rsid w:val="00455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52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CB21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наимен. табл,Bold"/>
    <w:basedOn w:val="a1"/>
    <w:next w:val="a1"/>
    <w:link w:val="50"/>
    <w:qFormat/>
    <w:rsid w:val="00153D39"/>
    <w:pPr>
      <w:keepNext/>
      <w:tabs>
        <w:tab w:val="num" w:pos="0"/>
      </w:tabs>
      <w:suppressAutoHyphens/>
      <w:spacing w:after="0" w:line="240" w:lineRule="auto"/>
      <w:ind w:left="426"/>
      <w:jc w:val="center"/>
      <w:outlineLvl w:val="4"/>
    </w:pPr>
    <w:rPr>
      <w:rFonts w:ascii="Times New Roman" w:eastAsia="Times New Roman" w:hAnsi="Times New Roman" w:cs="Times New Roman"/>
      <w:sz w:val="28"/>
      <w:szCs w:val="28"/>
      <w:lang w:eastAsia="ar-SA"/>
    </w:rPr>
  </w:style>
  <w:style w:type="paragraph" w:styleId="6">
    <w:name w:val="heading 6"/>
    <w:aliases w:val="наимен. рис,Italic,OG Distribution"/>
    <w:basedOn w:val="a1"/>
    <w:next w:val="a1"/>
    <w:link w:val="60"/>
    <w:unhideWhenUsed/>
    <w:qFormat/>
    <w:rsid w:val="006E2E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Наимен. рис,Not in Use"/>
    <w:basedOn w:val="a1"/>
    <w:next w:val="a1"/>
    <w:link w:val="70"/>
    <w:unhideWhenUsed/>
    <w:qFormat/>
    <w:rsid w:val="008A4E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not In use"/>
    <w:basedOn w:val="a1"/>
    <w:next w:val="a1"/>
    <w:link w:val="80"/>
    <w:qFormat/>
    <w:rsid w:val="00153D39"/>
    <w:pPr>
      <w:spacing w:before="240" w:after="60" w:line="240" w:lineRule="auto"/>
      <w:ind w:firstLine="720"/>
      <w:outlineLvl w:val="7"/>
    </w:pPr>
    <w:rPr>
      <w:rFonts w:ascii="Times New Roman" w:eastAsia="Times New Roman" w:hAnsi="Times New Roman" w:cs="Times New Roman"/>
      <w:i/>
      <w:iCs/>
      <w:sz w:val="24"/>
      <w:szCs w:val="24"/>
    </w:rPr>
  </w:style>
  <w:style w:type="paragraph" w:styleId="9">
    <w:name w:val="heading 9"/>
    <w:aliases w:val="Not in use"/>
    <w:basedOn w:val="a1"/>
    <w:next w:val="a1"/>
    <w:link w:val="90"/>
    <w:qFormat/>
    <w:rsid w:val="00153D39"/>
    <w:pPr>
      <w:spacing w:before="240" w:after="60" w:line="240" w:lineRule="auto"/>
      <w:ind w:firstLine="720"/>
      <w:outlineLvl w:val="8"/>
    </w:pPr>
    <w:rPr>
      <w:rFonts w:ascii="Arial" w:eastAsia="Times New Roman" w:hAnsi="Arial" w:cs="Times New Roma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 Знак7 Знак"/>
    <w:basedOn w:val="a2"/>
    <w:link w:val="10"/>
    <w:rsid w:val="00511A7F"/>
    <w:rPr>
      <w:rFonts w:ascii="Times New Roman" w:eastAsia="Times New Roman" w:hAnsi="Times New Roman" w:cs="Times New Roman"/>
      <w:b/>
      <w:sz w:val="28"/>
      <w:szCs w:val="20"/>
      <w:lang w:eastAsia="ru-RU"/>
    </w:rPr>
  </w:style>
  <w:style w:type="character" w:customStyle="1" w:styleId="20">
    <w:name w:val="Заголовок 2 Знак"/>
    <w:basedOn w:val="a2"/>
    <w:link w:val="2"/>
    <w:rsid w:val="00455B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52942"/>
    <w:rPr>
      <w:rFonts w:asciiTheme="majorHAnsi" w:eastAsiaTheme="majorEastAsia" w:hAnsiTheme="majorHAnsi" w:cstheme="majorBidi"/>
      <w:b/>
      <w:bCs/>
      <w:color w:val="4F81BD" w:themeColor="accent1"/>
    </w:rPr>
  </w:style>
  <w:style w:type="character" w:customStyle="1" w:styleId="40">
    <w:name w:val="Заголовок 4 Знак"/>
    <w:basedOn w:val="a2"/>
    <w:link w:val="4"/>
    <w:uiPriority w:val="9"/>
    <w:rsid w:val="00CB2103"/>
    <w:rPr>
      <w:rFonts w:asciiTheme="majorHAnsi" w:eastAsiaTheme="majorEastAsia" w:hAnsiTheme="majorHAnsi" w:cstheme="majorBidi"/>
      <w:b/>
      <w:bCs/>
      <w:i/>
      <w:iCs/>
      <w:color w:val="4F81BD" w:themeColor="accent1"/>
    </w:rPr>
  </w:style>
  <w:style w:type="paragraph" w:styleId="a5">
    <w:name w:val="Balloon Text"/>
    <w:basedOn w:val="a1"/>
    <w:link w:val="a6"/>
    <w:uiPriority w:val="99"/>
    <w:unhideWhenUsed/>
    <w:rsid w:val="004B7EB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4B7EB6"/>
    <w:rPr>
      <w:rFonts w:ascii="Tahoma" w:hAnsi="Tahoma" w:cs="Tahoma"/>
      <w:sz w:val="16"/>
      <w:szCs w:val="16"/>
    </w:rPr>
  </w:style>
  <w:style w:type="paragraph" w:styleId="a7">
    <w:name w:val="header"/>
    <w:aliases w:val=" Знак"/>
    <w:basedOn w:val="a1"/>
    <w:link w:val="a8"/>
    <w:uiPriority w:val="99"/>
    <w:unhideWhenUsed/>
    <w:rsid w:val="000F23DD"/>
    <w:pPr>
      <w:tabs>
        <w:tab w:val="center" w:pos="4677"/>
        <w:tab w:val="right" w:pos="9355"/>
      </w:tabs>
      <w:spacing w:after="0" w:line="240" w:lineRule="auto"/>
    </w:pPr>
  </w:style>
  <w:style w:type="character" w:customStyle="1" w:styleId="a8">
    <w:name w:val="Верхний колонтитул Знак"/>
    <w:aliases w:val=" Знак Знак"/>
    <w:basedOn w:val="a2"/>
    <w:link w:val="a7"/>
    <w:uiPriority w:val="99"/>
    <w:rsid w:val="000F23DD"/>
  </w:style>
  <w:style w:type="paragraph" w:styleId="a9">
    <w:name w:val="footer"/>
    <w:basedOn w:val="a1"/>
    <w:link w:val="aa"/>
    <w:unhideWhenUsed/>
    <w:rsid w:val="000F23DD"/>
    <w:pPr>
      <w:tabs>
        <w:tab w:val="center" w:pos="4677"/>
        <w:tab w:val="right" w:pos="9355"/>
      </w:tabs>
      <w:spacing w:after="0" w:line="240" w:lineRule="auto"/>
    </w:pPr>
  </w:style>
  <w:style w:type="character" w:customStyle="1" w:styleId="aa">
    <w:name w:val="Нижний колонтитул Знак"/>
    <w:basedOn w:val="a2"/>
    <w:link w:val="a9"/>
    <w:rsid w:val="000F23DD"/>
  </w:style>
  <w:style w:type="paragraph" w:styleId="ab">
    <w:name w:val="List Paragraph"/>
    <w:basedOn w:val="a1"/>
    <w:uiPriority w:val="34"/>
    <w:qFormat/>
    <w:rsid w:val="00103914"/>
    <w:pPr>
      <w:ind w:left="720"/>
      <w:contextualSpacing/>
    </w:pPr>
  </w:style>
  <w:style w:type="paragraph" w:styleId="ac">
    <w:name w:val="No Spacing"/>
    <w:link w:val="ad"/>
    <w:uiPriority w:val="1"/>
    <w:qFormat/>
    <w:rsid w:val="006635DF"/>
    <w:pPr>
      <w:spacing w:after="0" w:line="240" w:lineRule="auto"/>
    </w:pPr>
    <w:rPr>
      <w:rFonts w:eastAsiaTheme="minorEastAsia"/>
      <w:lang w:eastAsia="ru-RU"/>
    </w:rPr>
  </w:style>
  <w:style w:type="character" w:customStyle="1" w:styleId="ad">
    <w:name w:val="Без интервала Знак"/>
    <w:basedOn w:val="a2"/>
    <w:link w:val="ac"/>
    <w:uiPriority w:val="1"/>
    <w:rsid w:val="006635DF"/>
    <w:rPr>
      <w:rFonts w:eastAsiaTheme="minorEastAsia"/>
      <w:lang w:eastAsia="ru-RU"/>
    </w:rPr>
  </w:style>
  <w:style w:type="character" w:styleId="ae">
    <w:name w:val="Hyperlink"/>
    <w:basedOn w:val="a2"/>
    <w:uiPriority w:val="99"/>
    <w:unhideWhenUsed/>
    <w:rsid w:val="00923E3B"/>
    <w:rPr>
      <w:color w:val="0000FF" w:themeColor="hyperlink"/>
      <w:u w:val="single"/>
    </w:rPr>
  </w:style>
  <w:style w:type="paragraph" w:styleId="af">
    <w:name w:val="Body Text Indent"/>
    <w:basedOn w:val="a1"/>
    <w:link w:val="af0"/>
    <w:rsid w:val="00E22194"/>
    <w:pPr>
      <w:widowControl w:val="0"/>
      <w:suppressAutoHyphens/>
      <w:spacing w:after="120" w:line="240" w:lineRule="auto"/>
      <w:ind w:left="283"/>
      <w:jc w:val="both"/>
    </w:pPr>
    <w:rPr>
      <w:rFonts w:ascii="Arial" w:eastAsia="Times New Roman" w:hAnsi="Arial" w:cs="Arial"/>
      <w:sz w:val="16"/>
      <w:szCs w:val="20"/>
      <w:lang w:eastAsia="ar-SA"/>
    </w:rPr>
  </w:style>
  <w:style w:type="character" w:customStyle="1" w:styleId="af0">
    <w:name w:val="Основной текст с отступом Знак"/>
    <w:basedOn w:val="a2"/>
    <w:link w:val="af"/>
    <w:rsid w:val="00E22194"/>
    <w:rPr>
      <w:rFonts w:ascii="Arial" w:eastAsia="Times New Roman" w:hAnsi="Arial" w:cs="Arial"/>
      <w:sz w:val="16"/>
      <w:szCs w:val="20"/>
      <w:lang w:eastAsia="ar-SA"/>
    </w:rPr>
  </w:style>
  <w:style w:type="table" w:styleId="af1">
    <w:name w:val="Table Grid"/>
    <w:basedOn w:val="a3"/>
    <w:uiPriority w:val="59"/>
    <w:rsid w:val="00DF4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kip">
    <w:name w:val="wikip"/>
    <w:basedOn w:val="a1"/>
    <w:rsid w:val="00511A7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2">
    <w:name w:val="Strong"/>
    <w:basedOn w:val="a2"/>
    <w:qFormat/>
    <w:rsid w:val="00511A7F"/>
    <w:rPr>
      <w:b/>
      <w:bCs/>
    </w:rPr>
  </w:style>
  <w:style w:type="paragraph" w:styleId="af3">
    <w:name w:val="footnote text"/>
    <w:basedOn w:val="a1"/>
    <w:link w:val="af4"/>
    <w:uiPriority w:val="99"/>
    <w:rsid w:val="00511A7F"/>
    <w:pPr>
      <w:spacing w:after="0"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2"/>
    <w:link w:val="af3"/>
    <w:uiPriority w:val="99"/>
    <w:rsid w:val="00511A7F"/>
    <w:rPr>
      <w:rFonts w:ascii="Times New Roman" w:eastAsia="Times New Roman" w:hAnsi="Times New Roman" w:cs="Times New Roman"/>
      <w:sz w:val="24"/>
      <w:szCs w:val="24"/>
      <w:lang w:eastAsia="ru-RU"/>
    </w:rPr>
  </w:style>
  <w:style w:type="character" w:styleId="af5">
    <w:name w:val="footnote reference"/>
    <w:rsid w:val="00511A7F"/>
    <w:rPr>
      <w:vertAlign w:val="superscript"/>
    </w:rPr>
  </w:style>
  <w:style w:type="paragraph" w:customStyle="1" w:styleId="12">
    <w:name w:val="Знак1"/>
    <w:basedOn w:val="a1"/>
    <w:rsid w:val="00511A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511A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rsid w:val="00511A7F"/>
    <w:rPr>
      <w:rFonts w:ascii="Times New Roman" w:hAnsi="Times New Roman" w:cs="Times New Roman"/>
      <w:sz w:val="26"/>
      <w:szCs w:val="26"/>
    </w:rPr>
  </w:style>
  <w:style w:type="paragraph" w:styleId="af6">
    <w:name w:val="Body Text"/>
    <w:aliases w:val="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1"/>
    <w:link w:val="af7"/>
    <w:rsid w:val="00511A7F"/>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aliases w:val="Абзац Знак,Абзац1 Знак,Абзац2 Знак,Абзац3 Знак,Абзац4 Знак,Абзац5 Знак,Абзац6 Знак,Абзац7 Знак,Абзац8 Знак,Абзац9 Знак,Абзац11 Знак,Абзац21 Знак,Абзац31 Знак,Абзац41 Знак,Абзац51 Знак,Абзац61 Знак,Абзац71 Знак,Абзац81 Знак"/>
    <w:basedOn w:val="a2"/>
    <w:link w:val="af6"/>
    <w:rsid w:val="00511A7F"/>
    <w:rPr>
      <w:rFonts w:ascii="Times New Roman" w:eastAsia="Times New Roman" w:hAnsi="Times New Roman" w:cs="Times New Roman"/>
      <w:sz w:val="28"/>
      <w:szCs w:val="20"/>
      <w:lang w:eastAsia="ru-RU"/>
    </w:rPr>
  </w:style>
  <w:style w:type="paragraph" w:styleId="af8">
    <w:name w:val="endnote text"/>
    <w:basedOn w:val="a1"/>
    <w:link w:val="af9"/>
    <w:uiPriority w:val="99"/>
    <w:semiHidden/>
    <w:unhideWhenUsed/>
    <w:rsid w:val="00E27E91"/>
    <w:pPr>
      <w:spacing w:after="0" w:line="240" w:lineRule="auto"/>
    </w:pPr>
    <w:rPr>
      <w:sz w:val="20"/>
      <w:szCs w:val="20"/>
    </w:rPr>
  </w:style>
  <w:style w:type="character" w:customStyle="1" w:styleId="af9">
    <w:name w:val="Текст концевой сноски Знак"/>
    <w:basedOn w:val="a2"/>
    <w:link w:val="af8"/>
    <w:uiPriority w:val="99"/>
    <w:semiHidden/>
    <w:rsid w:val="00E27E91"/>
    <w:rPr>
      <w:sz w:val="20"/>
      <w:szCs w:val="20"/>
    </w:rPr>
  </w:style>
  <w:style w:type="character" w:styleId="afa">
    <w:name w:val="endnote reference"/>
    <w:basedOn w:val="a2"/>
    <w:uiPriority w:val="99"/>
    <w:semiHidden/>
    <w:unhideWhenUsed/>
    <w:rsid w:val="00E27E91"/>
    <w:rPr>
      <w:vertAlign w:val="superscript"/>
    </w:rPr>
  </w:style>
  <w:style w:type="paragraph" w:customStyle="1" w:styleId="ConsPlusNonformat">
    <w:name w:val="ConsPlusNonformat"/>
    <w:rsid w:val="00D771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1"/>
    <w:link w:val="22"/>
    <w:unhideWhenUsed/>
    <w:rsid w:val="00297B5E"/>
    <w:pPr>
      <w:spacing w:after="120" w:line="480" w:lineRule="auto"/>
      <w:ind w:left="283"/>
    </w:pPr>
  </w:style>
  <w:style w:type="character" w:customStyle="1" w:styleId="22">
    <w:name w:val="Основной текст с отступом 2 Знак"/>
    <w:basedOn w:val="a2"/>
    <w:link w:val="21"/>
    <w:uiPriority w:val="99"/>
    <w:semiHidden/>
    <w:rsid w:val="00297B5E"/>
  </w:style>
  <w:style w:type="character" w:styleId="afb">
    <w:name w:val="FollowedHyperlink"/>
    <w:basedOn w:val="a2"/>
    <w:uiPriority w:val="99"/>
    <w:unhideWhenUsed/>
    <w:rsid w:val="005753A3"/>
    <w:rPr>
      <w:color w:val="800080"/>
      <w:u w:val="single"/>
    </w:rPr>
  </w:style>
  <w:style w:type="paragraph" w:customStyle="1" w:styleId="xl65">
    <w:name w:val="xl65"/>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7">
    <w:name w:val="xl6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4">
    <w:name w:val="xl74"/>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5">
    <w:name w:val="xl7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76">
    <w:name w:val="xl7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3">
    <w:name w:val="xl8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4">
    <w:name w:val="xl84"/>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7">
    <w:name w:val="xl8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92">
    <w:name w:val="xl9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70">
    <w:name w:val="Заголовок 7 Знак"/>
    <w:aliases w:val="Наимен. рис Знак,Not in Use Знак"/>
    <w:basedOn w:val="a2"/>
    <w:link w:val="7"/>
    <w:rsid w:val="008A4E17"/>
    <w:rPr>
      <w:rFonts w:asciiTheme="majorHAnsi" w:eastAsiaTheme="majorEastAsia" w:hAnsiTheme="majorHAnsi" w:cstheme="majorBidi"/>
      <w:i/>
      <w:iCs/>
      <w:color w:val="404040" w:themeColor="text1" w:themeTint="BF"/>
    </w:rPr>
  </w:style>
  <w:style w:type="character" w:customStyle="1" w:styleId="60">
    <w:name w:val="Заголовок 6 Знак"/>
    <w:aliases w:val="наимен. рис Знак,Italic Знак,OG Distribution Знак"/>
    <w:basedOn w:val="a2"/>
    <w:link w:val="6"/>
    <w:rsid w:val="006E2E26"/>
    <w:rPr>
      <w:rFonts w:asciiTheme="majorHAnsi" w:eastAsiaTheme="majorEastAsia" w:hAnsiTheme="majorHAnsi" w:cstheme="majorBidi"/>
      <w:i/>
      <w:iCs/>
      <w:color w:val="243F60" w:themeColor="accent1" w:themeShade="7F"/>
    </w:rPr>
  </w:style>
  <w:style w:type="paragraph" w:customStyle="1" w:styleId="font5">
    <w:name w:val="font5"/>
    <w:basedOn w:val="a1"/>
    <w:rsid w:val="009009DD"/>
    <w:pPr>
      <w:spacing w:before="100" w:beforeAutospacing="1" w:after="100" w:afterAutospacing="1" w:line="240" w:lineRule="auto"/>
    </w:pPr>
    <w:rPr>
      <w:rFonts w:ascii="Times New Roman" w:eastAsia="Times New Roman" w:hAnsi="Times New Roman" w:cs="Times New Roman"/>
      <w:b/>
      <w:bCs/>
      <w:i/>
      <w:iCs/>
      <w:color w:val="000000"/>
      <w:lang w:eastAsia="ru-RU"/>
    </w:rPr>
  </w:style>
  <w:style w:type="paragraph" w:customStyle="1" w:styleId="font6">
    <w:name w:val="font6"/>
    <w:basedOn w:val="a1"/>
    <w:rsid w:val="009009DD"/>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3">
    <w:name w:val="xl63"/>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xl64">
    <w:name w:val="xl64"/>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6">
    <w:name w:val="xl96"/>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7">
    <w:name w:val="xl97"/>
    <w:basedOn w:val="a1"/>
    <w:rsid w:val="009009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0">
    <w:name w:val="xl100"/>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1"/>
    <w:rsid w:val="009009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1"/>
    <w:rsid w:val="009009DD"/>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1"/>
    <w:rsid w:val="009009DD"/>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1"/>
    <w:rsid w:val="009009DD"/>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1"/>
    <w:rsid w:val="009009DD"/>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1"/>
    <w:rsid w:val="009009DD"/>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1"/>
    <w:rsid w:val="009009DD"/>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09">
    <w:name w:val="xl109"/>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0">
    <w:name w:val="xl110"/>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1"/>
    <w:rsid w:val="009009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1"/>
    <w:rsid w:val="009009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1"/>
    <w:rsid w:val="009009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6">
    <w:name w:val="xl116"/>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7">
    <w:name w:val="xl117"/>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8">
    <w:name w:val="xl118"/>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ConsPlusTitle">
    <w:name w:val="ConsPlusTitle"/>
    <w:rsid w:val="00A53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53D7B"/>
    <w:pPr>
      <w:widowControl w:val="0"/>
      <w:suppressAutoHyphens/>
      <w:autoSpaceDE w:val="0"/>
      <w:spacing w:after="0" w:line="240" w:lineRule="auto"/>
    </w:pPr>
    <w:rPr>
      <w:rFonts w:ascii="Arial" w:eastAsia="Times New Roman" w:hAnsi="Arial" w:cs="Arial"/>
      <w:kern w:val="2"/>
      <w:sz w:val="20"/>
      <w:szCs w:val="20"/>
      <w:lang w:eastAsia="ar-SA"/>
    </w:rPr>
  </w:style>
  <w:style w:type="table" w:styleId="afc">
    <w:name w:val="Light Shading"/>
    <w:basedOn w:val="a3"/>
    <w:uiPriority w:val="60"/>
    <w:rsid w:val="007C2A0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3">
    <w:name w:val="Нет списка1"/>
    <w:next w:val="a4"/>
    <w:semiHidden/>
    <w:unhideWhenUsed/>
    <w:rsid w:val="00ED2103"/>
  </w:style>
  <w:style w:type="character" w:styleId="afd">
    <w:name w:val="page number"/>
    <w:basedOn w:val="a2"/>
    <w:rsid w:val="00ED2103"/>
  </w:style>
  <w:style w:type="paragraph" w:customStyle="1" w:styleId="xl119">
    <w:name w:val="xl119"/>
    <w:basedOn w:val="a1"/>
    <w:rsid w:val="007273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1"/>
    <w:rsid w:val="007273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1"/>
    <w:rsid w:val="007273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3">
    <w:name w:val="xl123"/>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4">
    <w:name w:val="xl124"/>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5">
    <w:name w:val="xl125"/>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6">
    <w:name w:val="xl126"/>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7">
    <w:name w:val="xl127"/>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styleId="23">
    <w:name w:val="Body Text 2"/>
    <w:basedOn w:val="a1"/>
    <w:link w:val="24"/>
    <w:unhideWhenUsed/>
    <w:rsid w:val="008E12AB"/>
    <w:pPr>
      <w:spacing w:after="120" w:line="480" w:lineRule="auto"/>
    </w:pPr>
  </w:style>
  <w:style w:type="character" w:customStyle="1" w:styleId="24">
    <w:name w:val="Основной текст 2 Знак"/>
    <w:basedOn w:val="a2"/>
    <w:link w:val="23"/>
    <w:uiPriority w:val="99"/>
    <w:semiHidden/>
    <w:rsid w:val="008E12AB"/>
  </w:style>
  <w:style w:type="paragraph" w:customStyle="1" w:styleId="FR1">
    <w:name w:val="FR1"/>
    <w:rsid w:val="007C2904"/>
    <w:pPr>
      <w:widowControl w:val="0"/>
      <w:spacing w:before="160" w:after="0" w:line="240" w:lineRule="auto"/>
      <w:jc w:val="both"/>
    </w:pPr>
    <w:rPr>
      <w:rFonts w:ascii="Arial" w:eastAsia="Times New Roman" w:hAnsi="Arial" w:cs="Times New Roman"/>
      <w:b/>
      <w:snapToGrid w:val="0"/>
      <w:sz w:val="36"/>
      <w:szCs w:val="20"/>
      <w:lang w:eastAsia="ru-RU"/>
    </w:rPr>
  </w:style>
  <w:style w:type="paragraph" w:customStyle="1" w:styleId="FR2">
    <w:name w:val="FR2"/>
    <w:rsid w:val="007C2904"/>
    <w:pPr>
      <w:widowControl w:val="0"/>
      <w:spacing w:after="0" w:line="400" w:lineRule="auto"/>
      <w:ind w:left="80" w:right="200"/>
      <w:jc w:val="center"/>
    </w:pPr>
    <w:rPr>
      <w:rFonts w:ascii="Arial" w:eastAsia="Times New Roman" w:hAnsi="Arial" w:cs="Times New Roman"/>
      <w:b/>
      <w:snapToGrid w:val="0"/>
      <w:szCs w:val="20"/>
      <w:lang w:eastAsia="ru-RU"/>
    </w:rPr>
  </w:style>
  <w:style w:type="paragraph" w:styleId="HTML">
    <w:name w:val="HTML Preformatted"/>
    <w:basedOn w:val="a1"/>
    <w:link w:val="HTML0"/>
    <w:rsid w:val="007C2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2"/>
    <w:link w:val="HTML"/>
    <w:rsid w:val="007C2904"/>
    <w:rPr>
      <w:rFonts w:ascii="Courier New" w:eastAsia="Times New Roman" w:hAnsi="Courier New" w:cs="Times New Roman"/>
      <w:sz w:val="20"/>
      <w:szCs w:val="24"/>
      <w:lang w:eastAsia="ru-RU"/>
    </w:rPr>
  </w:style>
  <w:style w:type="paragraph" w:styleId="afe">
    <w:name w:val="Normal (Web)"/>
    <w:basedOn w:val="a1"/>
    <w:rsid w:val="007C2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7C290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0">
    <w:name w:val="Основной текст 21"/>
    <w:basedOn w:val="a1"/>
    <w:rsid w:val="007C2904"/>
    <w:pPr>
      <w:spacing w:after="0" w:line="240" w:lineRule="auto"/>
      <w:ind w:firstLine="720"/>
      <w:jc w:val="both"/>
    </w:pPr>
    <w:rPr>
      <w:rFonts w:ascii="Times New Roman CYR" w:eastAsia="Times New Roman" w:hAnsi="Times New Roman CYR" w:cs="Times New Roman"/>
      <w:sz w:val="26"/>
      <w:szCs w:val="20"/>
      <w:lang w:eastAsia="ru-RU"/>
    </w:rPr>
  </w:style>
  <w:style w:type="paragraph" w:customStyle="1" w:styleId="211">
    <w:name w:val="Основной текст с отступом 21"/>
    <w:basedOn w:val="a1"/>
    <w:rsid w:val="007C2904"/>
    <w:pPr>
      <w:spacing w:after="0" w:line="240" w:lineRule="auto"/>
      <w:ind w:firstLine="709"/>
      <w:jc w:val="both"/>
    </w:pPr>
    <w:rPr>
      <w:rFonts w:ascii="Times New Roman" w:eastAsia="Times New Roman" w:hAnsi="Times New Roman" w:cs="Times New Roman"/>
      <w:sz w:val="26"/>
      <w:szCs w:val="20"/>
      <w:lang w:eastAsia="ru-RU"/>
    </w:rPr>
  </w:style>
  <w:style w:type="paragraph" w:customStyle="1" w:styleId="Fiction">
    <w:name w:val="Fiction"/>
    <w:rsid w:val="007C2904"/>
    <w:pPr>
      <w:spacing w:after="0" w:line="240" w:lineRule="auto"/>
      <w:jc w:val="both"/>
      <w:outlineLvl w:val="3"/>
    </w:pPr>
    <w:rPr>
      <w:rFonts w:ascii="Arial" w:eastAsia="Times New Roman" w:hAnsi="Arial" w:cs="Arial"/>
      <w:noProof/>
      <w:sz w:val="18"/>
      <w:szCs w:val="18"/>
      <w:lang w:eastAsia="ru-RU"/>
    </w:rPr>
  </w:style>
  <w:style w:type="paragraph" w:styleId="aff">
    <w:name w:val="Title"/>
    <w:basedOn w:val="a1"/>
    <w:link w:val="aff0"/>
    <w:qFormat/>
    <w:rsid w:val="007C2904"/>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2"/>
    <w:link w:val="aff"/>
    <w:rsid w:val="007C2904"/>
    <w:rPr>
      <w:rFonts w:ascii="Times New Roman" w:eastAsia="Times New Roman" w:hAnsi="Times New Roman" w:cs="Times New Roman"/>
      <w:b/>
      <w:bCs/>
      <w:sz w:val="24"/>
      <w:szCs w:val="24"/>
      <w:lang w:eastAsia="ru-RU"/>
    </w:rPr>
  </w:style>
  <w:style w:type="paragraph" w:customStyle="1" w:styleId="xl128">
    <w:name w:val="xl128"/>
    <w:basedOn w:val="a1"/>
    <w:rsid w:val="00C94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1"/>
    <w:rsid w:val="00C94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1"/>
    <w:rsid w:val="00C94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1"/>
    <w:rsid w:val="00C94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2">
    <w:name w:val="xl132"/>
    <w:basedOn w:val="a1"/>
    <w:rsid w:val="00C9451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3">
    <w:name w:val="xl133"/>
    <w:basedOn w:val="a1"/>
    <w:rsid w:val="00C94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4">
    <w:name w:val="xl134"/>
    <w:basedOn w:val="a1"/>
    <w:rsid w:val="00C9451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5">
    <w:name w:val="xl135"/>
    <w:basedOn w:val="a1"/>
    <w:rsid w:val="00C9451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6">
    <w:name w:val="xl136"/>
    <w:basedOn w:val="a1"/>
    <w:rsid w:val="00C9451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7">
    <w:name w:val="xl137"/>
    <w:basedOn w:val="a1"/>
    <w:rsid w:val="00C94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8">
    <w:name w:val="xl138"/>
    <w:basedOn w:val="a1"/>
    <w:rsid w:val="00C94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9">
    <w:name w:val="xl139"/>
    <w:basedOn w:val="a1"/>
    <w:rsid w:val="00C94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1"/>
    <w:rsid w:val="00C945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
    <w:name w:val="Маркированный список СамНИПИ"/>
    <w:link w:val="15"/>
    <w:rsid w:val="001A4859"/>
    <w:pPr>
      <w:numPr>
        <w:numId w:val="3"/>
      </w:numPr>
      <w:tabs>
        <w:tab w:val="left" w:pos="1038"/>
      </w:tabs>
      <w:spacing w:after="0" w:line="240" w:lineRule="auto"/>
      <w:jc w:val="both"/>
    </w:pPr>
    <w:rPr>
      <w:rFonts w:ascii="Arial" w:eastAsia="Times New Roman" w:hAnsi="Arial" w:cs="Times New Roman"/>
      <w:sz w:val="20"/>
      <w:szCs w:val="20"/>
      <w:lang w:eastAsia="ja-JP"/>
    </w:rPr>
  </w:style>
  <w:style w:type="paragraph" w:styleId="a0">
    <w:name w:val="List Bullet"/>
    <w:basedOn w:val="a1"/>
    <w:link w:val="aff1"/>
    <w:uiPriority w:val="99"/>
    <w:rsid w:val="001A4859"/>
    <w:pPr>
      <w:numPr>
        <w:numId w:val="4"/>
      </w:numPr>
      <w:spacing w:after="0" w:line="240" w:lineRule="auto"/>
      <w:jc w:val="both"/>
    </w:pPr>
    <w:rPr>
      <w:rFonts w:ascii="Arial" w:eastAsia="Times New Roman" w:hAnsi="Arial" w:cs="Times New Roman"/>
      <w:sz w:val="20"/>
      <w:szCs w:val="20"/>
      <w:lang w:eastAsia="ru-RU"/>
    </w:rPr>
  </w:style>
  <w:style w:type="paragraph" w:styleId="31">
    <w:name w:val="Body Text Indent 3"/>
    <w:basedOn w:val="a1"/>
    <w:link w:val="32"/>
    <w:unhideWhenUsed/>
    <w:rsid w:val="0091063A"/>
    <w:pPr>
      <w:spacing w:after="120"/>
      <w:ind w:left="283"/>
    </w:pPr>
    <w:rPr>
      <w:sz w:val="16"/>
      <w:szCs w:val="16"/>
    </w:rPr>
  </w:style>
  <w:style w:type="character" w:customStyle="1" w:styleId="32">
    <w:name w:val="Основной текст с отступом 3 Знак"/>
    <w:basedOn w:val="a2"/>
    <w:link w:val="31"/>
    <w:uiPriority w:val="99"/>
    <w:semiHidden/>
    <w:rsid w:val="0091063A"/>
    <w:rPr>
      <w:sz w:val="16"/>
      <w:szCs w:val="16"/>
    </w:rPr>
  </w:style>
  <w:style w:type="character" w:customStyle="1" w:styleId="50">
    <w:name w:val="Заголовок 5 Знак"/>
    <w:aliases w:val="наимен. табл Знак,Bold Знак"/>
    <w:basedOn w:val="a2"/>
    <w:link w:val="5"/>
    <w:rsid w:val="00153D39"/>
    <w:rPr>
      <w:rFonts w:ascii="Times New Roman" w:eastAsia="Times New Roman" w:hAnsi="Times New Roman" w:cs="Times New Roman"/>
      <w:sz w:val="28"/>
      <w:szCs w:val="28"/>
      <w:lang w:eastAsia="ar-SA"/>
    </w:rPr>
  </w:style>
  <w:style w:type="character" w:customStyle="1" w:styleId="80">
    <w:name w:val="Заголовок 8 Знак"/>
    <w:aliases w:val="not In use Знак"/>
    <w:basedOn w:val="a2"/>
    <w:link w:val="8"/>
    <w:rsid w:val="00153D39"/>
    <w:rPr>
      <w:rFonts w:ascii="Times New Roman" w:eastAsia="Times New Roman" w:hAnsi="Times New Roman" w:cs="Times New Roman"/>
      <w:i/>
      <w:iCs/>
      <w:sz w:val="24"/>
      <w:szCs w:val="24"/>
    </w:rPr>
  </w:style>
  <w:style w:type="character" w:customStyle="1" w:styleId="90">
    <w:name w:val="Заголовок 9 Знак"/>
    <w:aliases w:val="Not in use Знак"/>
    <w:basedOn w:val="a2"/>
    <w:link w:val="9"/>
    <w:rsid w:val="00153D39"/>
    <w:rPr>
      <w:rFonts w:ascii="Arial" w:eastAsia="Times New Roman" w:hAnsi="Arial" w:cs="Times New Roman"/>
    </w:rPr>
  </w:style>
  <w:style w:type="character" w:customStyle="1" w:styleId="WW8Num3z0">
    <w:name w:val="WW8Num3z0"/>
    <w:rsid w:val="00153D39"/>
    <w:rPr>
      <w:rFonts w:ascii="Courier New" w:hAnsi="Courier New" w:cs="Courier New"/>
    </w:rPr>
  </w:style>
  <w:style w:type="character" w:customStyle="1" w:styleId="WW8Num4z0">
    <w:name w:val="WW8Num4z0"/>
    <w:rsid w:val="00153D39"/>
    <w:rPr>
      <w:color w:val="auto"/>
    </w:rPr>
  </w:style>
  <w:style w:type="character" w:customStyle="1" w:styleId="WW8Num5z0">
    <w:name w:val="WW8Num5z0"/>
    <w:rsid w:val="00153D39"/>
    <w:rPr>
      <w:rFonts w:ascii="Courier New" w:hAnsi="Courier New" w:cs="Times New Roman"/>
    </w:rPr>
  </w:style>
  <w:style w:type="character" w:customStyle="1" w:styleId="WW8Num7z0">
    <w:name w:val="WW8Num7z0"/>
    <w:rsid w:val="00153D39"/>
    <w:rPr>
      <w:b/>
    </w:rPr>
  </w:style>
  <w:style w:type="character" w:customStyle="1" w:styleId="WW8Num9z0">
    <w:name w:val="WW8Num9z0"/>
    <w:rsid w:val="00153D39"/>
    <w:rPr>
      <w:rFonts w:ascii="Courier New" w:hAnsi="Courier New" w:cs="Courier New"/>
    </w:rPr>
  </w:style>
  <w:style w:type="character" w:customStyle="1" w:styleId="WW8Num10z0">
    <w:name w:val="WW8Num10z0"/>
    <w:rsid w:val="00153D39"/>
    <w:rPr>
      <w:rFonts w:ascii="Symbol" w:hAnsi="Symbol" w:cs="Symbol"/>
    </w:rPr>
  </w:style>
  <w:style w:type="character" w:customStyle="1" w:styleId="WW8Num11z0">
    <w:name w:val="WW8Num11z0"/>
    <w:rsid w:val="00153D39"/>
    <w:rPr>
      <w:b/>
    </w:rPr>
  </w:style>
  <w:style w:type="character" w:customStyle="1" w:styleId="WW8Num12z0">
    <w:name w:val="WW8Num12z0"/>
    <w:rsid w:val="00153D39"/>
    <w:rPr>
      <w:rFonts w:ascii="Symbol" w:hAnsi="Symbol" w:cs="Symbol"/>
    </w:rPr>
  </w:style>
  <w:style w:type="character" w:customStyle="1" w:styleId="WW8Num13z0">
    <w:name w:val="WW8Num13z0"/>
    <w:rsid w:val="00153D39"/>
    <w:rPr>
      <w:color w:val="auto"/>
    </w:rPr>
  </w:style>
  <w:style w:type="character" w:customStyle="1" w:styleId="WW8Num13z2">
    <w:name w:val="WW8Num13z2"/>
    <w:rsid w:val="00153D39"/>
    <w:rPr>
      <w:rFonts w:ascii="Marlett" w:hAnsi="Marlett" w:cs="Marlett"/>
    </w:rPr>
  </w:style>
  <w:style w:type="character" w:customStyle="1" w:styleId="WW8Num13z4">
    <w:name w:val="WW8Num13z4"/>
    <w:rsid w:val="00153D39"/>
    <w:rPr>
      <w:rFonts w:ascii="Monospac821 BT" w:hAnsi="Monospac821 BT" w:cs="Monospac821 BT"/>
    </w:rPr>
  </w:style>
  <w:style w:type="character" w:customStyle="1" w:styleId="WW8Num15z0">
    <w:name w:val="WW8Num15z0"/>
    <w:rsid w:val="00153D39"/>
    <w:rPr>
      <w:rFonts w:ascii="Symbol" w:hAnsi="Symbol" w:cs="Symbol"/>
    </w:rPr>
  </w:style>
  <w:style w:type="character" w:customStyle="1" w:styleId="WW8Num2z0">
    <w:name w:val="WW8Num2z0"/>
    <w:rsid w:val="00153D39"/>
    <w:rPr>
      <w:rFonts w:ascii="Symbol" w:hAnsi="Symbol" w:cs="Symbol"/>
    </w:rPr>
  </w:style>
  <w:style w:type="character" w:customStyle="1" w:styleId="WW8Num2z1">
    <w:name w:val="WW8Num2z1"/>
    <w:rsid w:val="00153D39"/>
    <w:rPr>
      <w:rFonts w:ascii="Courier New" w:hAnsi="Courier New" w:cs="Courier New"/>
    </w:rPr>
  </w:style>
  <w:style w:type="character" w:customStyle="1" w:styleId="WW8Num2z2">
    <w:name w:val="WW8Num2z2"/>
    <w:rsid w:val="00153D39"/>
    <w:rPr>
      <w:rFonts w:ascii="Wingdings" w:hAnsi="Wingdings" w:cs="Wingdings"/>
    </w:rPr>
  </w:style>
  <w:style w:type="character" w:customStyle="1" w:styleId="WW8Num3z2">
    <w:name w:val="WW8Num3z2"/>
    <w:rsid w:val="00153D39"/>
    <w:rPr>
      <w:rFonts w:ascii="Wingdings" w:hAnsi="Wingdings" w:cs="Wingdings"/>
    </w:rPr>
  </w:style>
  <w:style w:type="character" w:customStyle="1" w:styleId="WW8Num3z3">
    <w:name w:val="WW8Num3z3"/>
    <w:rsid w:val="00153D39"/>
    <w:rPr>
      <w:rFonts w:ascii="Symbol" w:hAnsi="Symbol" w:cs="Symbol"/>
    </w:rPr>
  </w:style>
  <w:style w:type="character" w:customStyle="1" w:styleId="WW8Num6z0">
    <w:name w:val="WW8Num6z0"/>
    <w:rsid w:val="00153D39"/>
    <w:rPr>
      <w:rFonts w:ascii="Symbol" w:hAnsi="Symbol" w:cs="Symbol"/>
    </w:rPr>
  </w:style>
  <w:style w:type="character" w:customStyle="1" w:styleId="WW8Num6z1">
    <w:name w:val="WW8Num6z1"/>
    <w:rsid w:val="00153D39"/>
    <w:rPr>
      <w:rFonts w:ascii="Courier New" w:hAnsi="Courier New" w:cs="Courier New"/>
    </w:rPr>
  </w:style>
  <w:style w:type="character" w:customStyle="1" w:styleId="WW8Num6z2">
    <w:name w:val="WW8Num6z2"/>
    <w:rsid w:val="00153D39"/>
    <w:rPr>
      <w:rFonts w:ascii="Wingdings" w:hAnsi="Wingdings" w:cs="Wingdings"/>
    </w:rPr>
  </w:style>
  <w:style w:type="character" w:customStyle="1" w:styleId="WW8Num9z2">
    <w:name w:val="WW8Num9z2"/>
    <w:rsid w:val="00153D39"/>
    <w:rPr>
      <w:rFonts w:ascii="Wingdings" w:hAnsi="Wingdings" w:cs="Wingdings"/>
    </w:rPr>
  </w:style>
  <w:style w:type="character" w:customStyle="1" w:styleId="WW8Num9z3">
    <w:name w:val="WW8Num9z3"/>
    <w:rsid w:val="00153D39"/>
    <w:rPr>
      <w:rFonts w:ascii="Symbol" w:hAnsi="Symbol" w:cs="Symbol"/>
    </w:rPr>
  </w:style>
  <w:style w:type="character" w:customStyle="1" w:styleId="WW8Num10z1">
    <w:name w:val="WW8Num10z1"/>
    <w:rsid w:val="00153D39"/>
    <w:rPr>
      <w:rFonts w:ascii="Symbol" w:hAnsi="Symbol" w:cs="Symbol"/>
    </w:rPr>
  </w:style>
  <w:style w:type="character" w:customStyle="1" w:styleId="WW8Num15z1">
    <w:name w:val="WW8Num15z1"/>
    <w:rsid w:val="00153D39"/>
    <w:rPr>
      <w:rFonts w:ascii="Courier New" w:hAnsi="Courier New" w:cs="Courier New"/>
    </w:rPr>
  </w:style>
  <w:style w:type="character" w:customStyle="1" w:styleId="WW8Num15z2">
    <w:name w:val="WW8Num15z2"/>
    <w:rsid w:val="00153D39"/>
    <w:rPr>
      <w:rFonts w:ascii="Wingdings" w:hAnsi="Wingdings" w:cs="Wingdings"/>
    </w:rPr>
  </w:style>
  <w:style w:type="character" w:customStyle="1" w:styleId="WW8Num17z0">
    <w:name w:val="WW8Num17z0"/>
    <w:rsid w:val="00153D39"/>
    <w:rPr>
      <w:rFonts w:ascii="Symbol" w:hAnsi="Symbol" w:cs="Symbol"/>
    </w:rPr>
  </w:style>
  <w:style w:type="character" w:customStyle="1" w:styleId="WW8Num17z1">
    <w:name w:val="WW8Num17z1"/>
    <w:rsid w:val="00153D39"/>
    <w:rPr>
      <w:rFonts w:ascii="Courier New" w:hAnsi="Courier New" w:cs="Courier New"/>
    </w:rPr>
  </w:style>
  <w:style w:type="character" w:customStyle="1" w:styleId="WW8Num17z2">
    <w:name w:val="WW8Num17z2"/>
    <w:rsid w:val="00153D39"/>
    <w:rPr>
      <w:rFonts w:ascii="Wingdings" w:hAnsi="Wingdings" w:cs="Wingdings"/>
    </w:rPr>
  </w:style>
  <w:style w:type="character" w:customStyle="1" w:styleId="WW8Num18z0">
    <w:name w:val="WW8Num18z0"/>
    <w:rsid w:val="00153D39"/>
    <w:rPr>
      <w:rFonts w:ascii="Symbol" w:hAnsi="Symbol" w:cs="Symbol"/>
    </w:rPr>
  </w:style>
  <w:style w:type="character" w:customStyle="1" w:styleId="WW8Num18z2">
    <w:name w:val="WW8Num18z2"/>
    <w:rsid w:val="00153D39"/>
    <w:rPr>
      <w:rFonts w:ascii="Wingdings" w:hAnsi="Wingdings" w:cs="Wingdings"/>
    </w:rPr>
  </w:style>
  <w:style w:type="character" w:customStyle="1" w:styleId="WW8Num18z4">
    <w:name w:val="WW8Num18z4"/>
    <w:rsid w:val="00153D39"/>
    <w:rPr>
      <w:rFonts w:ascii="Courier New" w:hAnsi="Courier New" w:cs="Courier New"/>
    </w:rPr>
  </w:style>
  <w:style w:type="character" w:customStyle="1" w:styleId="WW8Num19z0">
    <w:name w:val="WW8Num19z0"/>
    <w:rsid w:val="00153D39"/>
    <w:rPr>
      <w:b/>
    </w:rPr>
  </w:style>
  <w:style w:type="character" w:customStyle="1" w:styleId="WW8Num20z0">
    <w:name w:val="WW8Num20z0"/>
    <w:rsid w:val="00153D39"/>
    <w:rPr>
      <w:rFonts w:ascii="Symbol" w:hAnsi="Symbol" w:cs="Symbol"/>
    </w:rPr>
  </w:style>
  <w:style w:type="character" w:customStyle="1" w:styleId="WW8Num20z2">
    <w:name w:val="WW8Num20z2"/>
    <w:rsid w:val="00153D39"/>
    <w:rPr>
      <w:rFonts w:ascii="Marlett" w:hAnsi="Marlett" w:cs="Marlett"/>
    </w:rPr>
  </w:style>
  <w:style w:type="character" w:customStyle="1" w:styleId="WW8Num20z4">
    <w:name w:val="WW8Num20z4"/>
    <w:rsid w:val="00153D39"/>
    <w:rPr>
      <w:rFonts w:ascii="Monospac821 BT" w:hAnsi="Monospac821 BT" w:cs="Monospac821 BT"/>
    </w:rPr>
  </w:style>
  <w:style w:type="character" w:customStyle="1" w:styleId="WW8Num21z0">
    <w:name w:val="WW8Num21z0"/>
    <w:rsid w:val="00153D39"/>
    <w:rPr>
      <w:rFonts w:ascii="Courier New" w:hAnsi="Courier New" w:cs="Courier New"/>
    </w:rPr>
  </w:style>
  <w:style w:type="character" w:customStyle="1" w:styleId="WW8Num21z2">
    <w:name w:val="WW8Num21z2"/>
    <w:rsid w:val="00153D39"/>
    <w:rPr>
      <w:rFonts w:ascii="Wingdings" w:hAnsi="Wingdings" w:cs="Wingdings"/>
    </w:rPr>
  </w:style>
  <w:style w:type="character" w:customStyle="1" w:styleId="WW8Num21z3">
    <w:name w:val="WW8Num21z3"/>
    <w:rsid w:val="00153D39"/>
    <w:rPr>
      <w:rFonts w:ascii="Symbol" w:hAnsi="Symbol" w:cs="Symbol"/>
    </w:rPr>
  </w:style>
  <w:style w:type="character" w:customStyle="1" w:styleId="16">
    <w:name w:val="Основной шрифт абзаца1"/>
    <w:rsid w:val="00153D39"/>
  </w:style>
  <w:style w:type="character" w:customStyle="1" w:styleId="120">
    <w:name w:val="Основной текст с отступом Знак1 Знак2 Знак"/>
    <w:rsid w:val="00153D39"/>
    <w:rPr>
      <w:sz w:val="24"/>
      <w:szCs w:val="24"/>
      <w:lang w:val="ru-RU" w:eastAsia="ar-SA" w:bidi="ar-SA"/>
    </w:rPr>
  </w:style>
  <w:style w:type="character" w:styleId="aff2">
    <w:name w:val="Emphasis"/>
    <w:qFormat/>
    <w:rsid w:val="00153D39"/>
    <w:rPr>
      <w:i/>
      <w:iCs/>
    </w:rPr>
  </w:style>
  <w:style w:type="character" w:customStyle="1" w:styleId="aff3">
    <w:name w:val="Маркеры списка"/>
    <w:rsid w:val="00153D39"/>
    <w:rPr>
      <w:rFonts w:ascii="OpenSymbol" w:eastAsia="OpenSymbol" w:hAnsi="OpenSymbol" w:cs="OpenSymbol"/>
    </w:rPr>
  </w:style>
  <w:style w:type="paragraph" w:customStyle="1" w:styleId="aff4">
    <w:name w:val="Заголовок"/>
    <w:basedOn w:val="a1"/>
    <w:next w:val="af6"/>
    <w:rsid w:val="00153D39"/>
    <w:pPr>
      <w:keepNext/>
      <w:suppressAutoHyphens/>
      <w:spacing w:before="240" w:after="120" w:line="240" w:lineRule="auto"/>
    </w:pPr>
    <w:rPr>
      <w:rFonts w:ascii="Arial" w:eastAsia="Microsoft YaHei" w:hAnsi="Arial" w:cs="Mangal"/>
      <w:sz w:val="28"/>
      <w:szCs w:val="28"/>
      <w:lang w:eastAsia="ar-SA"/>
    </w:rPr>
  </w:style>
  <w:style w:type="paragraph" w:styleId="aff5">
    <w:name w:val="List"/>
    <w:basedOn w:val="af6"/>
    <w:rsid w:val="00153D39"/>
    <w:pPr>
      <w:suppressAutoHyphens/>
    </w:pPr>
    <w:rPr>
      <w:rFonts w:cs="Mangal"/>
      <w:sz w:val="24"/>
      <w:szCs w:val="24"/>
      <w:lang w:eastAsia="ar-SA"/>
    </w:rPr>
  </w:style>
  <w:style w:type="paragraph" w:customStyle="1" w:styleId="17">
    <w:name w:val="Название1"/>
    <w:basedOn w:val="a1"/>
    <w:rsid w:val="00153D3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1"/>
    <w:rsid w:val="00153D3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9">
    <w:name w:val="Цитата1"/>
    <w:basedOn w:val="a1"/>
    <w:rsid w:val="00153D39"/>
    <w:pPr>
      <w:suppressAutoHyphens/>
      <w:spacing w:after="0" w:line="240" w:lineRule="auto"/>
      <w:ind w:left="360" w:right="-185" w:firstLine="360"/>
      <w:jc w:val="both"/>
    </w:pPr>
    <w:rPr>
      <w:rFonts w:ascii="Times New Roman" w:eastAsia="Times New Roman" w:hAnsi="Times New Roman" w:cs="Times New Roman"/>
      <w:sz w:val="28"/>
      <w:szCs w:val="24"/>
      <w:lang w:eastAsia="ar-SA"/>
    </w:rPr>
  </w:style>
  <w:style w:type="paragraph" w:customStyle="1" w:styleId="310">
    <w:name w:val="Основной текст 31"/>
    <w:basedOn w:val="a1"/>
    <w:rsid w:val="00153D39"/>
    <w:pPr>
      <w:suppressAutoHyphens/>
      <w:spacing w:after="120" w:line="240" w:lineRule="auto"/>
    </w:pPr>
    <w:rPr>
      <w:rFonts w:ascii="Times New Roman" w:eastAsia="Times New Roman" w:hAnsi="Times New Roman" w:cs="Times New Roman"/>
      <w:sz w:val="16"/>
      <w:szCs w:val="16"/>
      <w:lang w:eastAsia="ar-SA"/>
    </w:rPr>
  </w:style>
  <w:style w:type="paragraph" w:customStyle="1" w:styleId="1a">
    <w:name w:val="Схема документа1"/>
    <w:basedOn w:val="a1"/>
    <w:rsid w:val="00153D39"/>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a1"/>
    <w:rsid w:val="00153D39"/>
    <w:pPr>
      <w:keepLines/>
      <w:widowControl w:val="0"/>
      <w:numPr>
        <w:numId w:val="2"/>
      </w:numPr>
      <w:suppressAutoHyphens/>
      <w:spacing w:after="0" w:line="240" w:lineRule="auto"/>
      <w:ind w:left="709" w:hanging="284"/>
      <w:jc w:val="both"/>
    </w:pPr>
    <w:rPr>
      <w:rFonts w:ascii="Peterburg" w:eastAsia="Times New Roman" w:hAnsi="Peterburg" w:cs="Peterburg"/>
      <w:sz w:val="24"/>
      <w:szCs w:val="20"/>
      <w:lang w:eastAsia="ar-SA"/>
    </w:rPr>
  </w:style>
  <w:style w:type="paragraph" w:customStyle="1" w:styleId="aff6">
    <w:name w:val="Содержимое врезки"/>
    <w:basedOn w:val="af6"/>
    <w:rsid w:val="00153D39"/>
    <w:pPr>
      <w:suppressAutoHyphens/>
    </w:pPr>
    <w:rPr>
      <w:sz w:val="24"/>
      <w:szCs w:val="24"/>
      <w:lang w:eastAsia="ar-SA"/>
    </w:rPr>
  </w:style>
  <w:style w:type="paragraph" w:customStyle="1" w:styleId="aff7">
    <w:name w:val="Содержимое таблицы"/>
    <w:basedOn w:val="a1"/>
    <w:rsid w:val="00153D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153D39"/>
    <w:pPr>
      <w:jc w:val="center"/>
    </w:pPr>
    <w:rPr>
      <w:b/>
      <w:bCs/>
    </w:rPr>
  </w:style>
  <w:style w:type="paragraph" w:customStyle="1" w:styleId="aff9">
    <w:name w:val="Основной текст СамНИПИ"/>
    <w:link w:val="affa"/>
    <w:rsid w:val="00153D39"/>
    <w:pPr>
      <w:suppressAutoHyphens/>
      <w:spacing w:before="120" w:after="0" w:line="240" w:lineRule="auto"/>
      <w:ind w:firstLine="720"/>
      <w:jc w:val="both"/>
    </w:pPr>
    <w:rPr>
      <w:rFonts w:ascii="Arial" w:eastAsia="Times New Roman" w:hAnsi="Arial" w:cs="Times New Roman"/>
      <w:bCs/>
      <w:sz w:val="20"/>
      <w:szCs w:val="20"/>
      <w:lang w:eastAsia="ru-RU"/>
    </w:rPr>
  </w:style>
  <w:style w:type="character" w:customStyle="1" w:styleId="affa">
    <w:name w:val="Основной текст СамНИПИ Знак"/>
    <w:link w:val="aff9"/>
    <w:rsid w:val="00153D39"/>
    <w:rPr>
      <w:rFonts w:ascii="Arial" w:eastAsia="Times New Roman" w:hAnsi="Arial" w:cs="Times New Roman"/>
      <w:bCs/>
      <w:sz w:val="20"/>
      <w:szCs w:val="20"/>
      <w:lang w:eastAsia="ru-RU"/>
    </w:rPr>
  </w:style>
  <w:style w:type="character" w:customStyle="1" w:styleId="15">
    <w:name w:val="Маркированный список СамНИПИ Знак1"/>
    <w:link w:val="a"/>
    <w:rsid w:val="00153D39"/>
    <w:rPr>
      <w:rFonts w:ascii="Arial" w:eastAsia="Times New Roman" w:hAnsi="Arial" w:cs="Times New Roman"/>
      <w:sz w:val="20"/>
      <w:szCs w:val="20"/>
      <w:lang w:eastAsia="ja-JP"/>
    </w:rPr>
  </w:style>
  <w:style w:type="paragraph" w:customStyle="1" w:styleId="affb">
    <w:name w:val="Титульный СамНИПИ"/>
    <w:next w:val="aff9"/>
    <w:rsid w:val="00153D39"/>
    <w:pPr>
      <w:spacing w:after="0" w:line="240" w:lineRule="auto"/>
      <w:jc w:val="center"/>
    </w:pPr>
    <w:rPr>
      <w:rFonts w:ascii="Arial" w:eastAsia="Times New Roman" w:hAnsi="Arial" w:cs="Times New Roman"/>
      <w:b/>
      <w:bCs/>
      <w:sz w:val="32"/>
      <w:szCs w:val="20"/>
      <w:lang w:eastAsia="ru-RU"/>
    </w:rPr>
  </w:style>
  <w:style w:type="character" w:customStyle="1" w:styleId="33">
    <w:name w:val="Заголовок №3_"/>
    <w:link w:val="34"/>
    <w:rsid w:val="00153D39"/>
    <w:rPr>
      <w:rFonts w:ascii="Arial" w:eastAsia="Arial" w:hAnsi="Arial" w:cs="Arial"/>
      <w:b/>
      <w:bCs/>
      <w:sz w:val="30"/>
      <w:szCs w:val="30"/>
      <w:shd w:val="clear" w:color="auto" w:fill="FFFFFF"/>
    </w:rPr>
  </w:style>
  <w:style w:type="character" w:customStyle="1" w:styleId="affc">
    <w:name w:val="Основной текст_"/>
    <w:link w:val="41"/>
    <w:rsid w:val="00153D39"/>
    <w:rPr>
      <w:rFonts w:ascii="Arial" w:eastAsia="Arial" w:hAnsi="Arial" w:cs="Arial"/>
      <w:sz w:val="18"/>
      <w:szCs w:val="18"/>
      <w:shd w:val="clear" w:color="auto" w:fill="FFFFFF"/>
    </w:rPr>
  </w:style>
  <w:style w:type="paragraph" w:customStyle="1" w:styleId="34">
    <w:name w:val="Заголовок №3"/>
    <w:basedOn w:val="a1"/>
    <w:link w:val="33"/>
    <w:rsid w:val="00153D39"/>
    <w:pPr>
      <w:widowControl w:val="0"/>
      <w:shd w:val="clear" w:color="auto" w:fill="FFFFFF"/>
      <w:spacing w:before="5700" w:after="0" w:line="0" w:lineRule="atLeast"/>
      <w:jc w:val="center"/>
      <w:outlineLvl w:val="2"/>
    </w:pPr>
    <w:rPr>
      <w:rFonts w:ascii="Arial" w:eastAsia="Arial" w:hAnsi="Arial" w:cs="Arial"/>
      <w:b/>
      <w:bCs/>
      <w:sz w:val="30"/>
      <w:szCs w:val="30"/>
    </w:rPr>
  </w:style>
  <w:style w:type="paragraph" w:customStyle="1" w:styleId="41">
    <w:name w:val="Основной текст4"/>
    <w:basedOn w:val="a1"/>
    <w:link w:val="affc"/>
    <w:rsid w:val="00153D39"/>
    <w:pPr>
      <w:widowControl w:val="0"/>
      <w:shd w:val="clear" w:color="auto" w:fill="FFFFFF"/>
      <w:spacing w:before="60" w:after="0" w:line="110" w:lineRule="exact"/>
      <w:ind w:hanging="700"/>
    </w:pPr>
    <w:rPr>
      <w:rFonts w:ascii="Arial" w:eastAsia="Arial" w:hAnsi="Arial" w:cs="Arial"/>
      <w:sz w:val="18"/>
      <w:szCs w:val="18"/>
    </w:rPr>
  </w:style>
  <w:style w:type="paragraph" w:customStyle="1" w:styleId="1">
    <w:name w:val="Маркированный список1"/>
    <w:basedOn w:val="a1"/>
    <w:rsid w:val="00153D39"/>
    <w:pPr>
      <w:numPr>
        <w:numId w:val="1"/>
      </w:numPr>
      <w:spacing w:after="0" w:line="240" w:lineRule="auto"/>
      <w:jc w:val="both"/>
    </w:pPr>
    <w:rPr>
      <w:rFonts w:ascii="Arial" w:eastAsia="Times New Roman" w:hAnsi="Arial" w:cs="Times New Roman"/>
      <w:sz w:val="20"/>
      <w:szCs w:val="20"/>
      <w:lang w:eastAsia="ru-RU"/>
    </w:rPr>
  </w:style>
  <w:style w:type="character" w:customStyle="1" w:styleId="aff1">
    <w:name w:val="Маркированный список Знак"/>
    <w:link w:val="a0"/>
    <w:uiPriority w:val="99"/>
    <w:rsid w:val="00153D39"/>
    <w:rPr>
      <w:rFonts w:ascii="Arial" w:eastAsia="Times New Roman" w:hAnsi="Arial" w:cs="Times New Roman"/>
      <w:sz w:val="20"/>
      <w:szCs w:val="20"/>
      <w:lang w:eastAsia="ru-RU"/>
    </w:rPr>
  </w:style>
  <w:style w:type="character" w:customStyle="1" w:styleId="WW8Num4z2">
    <w:name w:val="WW8Num4z2"/>
    <w:rsid w:val="00153D39"/>
    <w:rPr>
      <w:rFonts w:ascii="Wingdings" w:hAnsi="Wingdings" w:cs="Wingdings"/>
    </w:rPr>
  </w:style>
  <w:style w:type="character" w:customStyle="1" w:styleId="WW8Num4z3">
    <w:name w:val="WW8Num4z3"/>
    <w:rsid w:val="00153D39"/>
    <w:rPr>
      <w:rFonts w:ascii="Symbol" w:hAnsi="Symbol" w:cs="Symbol"/>
    </w:rPr>
  </w:style>
  <w:style w:type="character" w:customStyle="1" w:styleId="WW8Num7z1">
    <w:name w:val="WW8Num7z1"/>
    <w:rsid w:val="00153D39"/>
    <w:rPr>
      <w:rFonts w:ascii="Courier New" w:hAnsi="Courier New" w:cs="Courier New"/>
    </w:rPr>
  </w:style>
  <w:style w:type="character" w:customStyle="1" w:styleId="WW8Num7z2">
    <w:name w:val="WW8Num7z2"/>
    <w:rsid w:val="00153D39"/>
    <w:rPr>
      <w:rFonts w:ascii="Wingdings" w:hAnsi="Wingdings" w:cs="Wingdings"/>
    </w:rPr>
  </w:style>
  <w:style w:type="character" w:customStyle="1" w:styleId="WW8Num20z1">
    <w:name w:val="WW8Num20z1"/>
    <w:rsid w:val="00153D39"/>
    <w:rPr>
      <w:rFonts w:ascii="Monospac821 BT" w:hAnsi="Monospac821 BT" w:cs="Monospac821 BT"/>
    </w:rPr>
  </w:style>
  <w:style w:type="character" w:customStyle="1" w:styleId="WW8Num22z0">
    <w:name w:val="WW8Num22z0"/>
    <w:rsid w:val="00153D39"/>
    <w:rPr>
      <w:rFonts w:ascii="Symbol" w:hAnsi="Symbol" w:cs="Symbol"/>
    </w:rPr>
  </w:style>
  <w:style w:type="character" w:customStyle="1" w:styleId="WW8Num22z1">
    <w:name w:val="WW8Num22z1"/>
    <w:rsid w:val="00153D39"/>
    <w:rPr>
      <w:rFonts w:ascii="Courier New" w:hAnsi="Courier New" w:cs="Courier New"/>
    </w:rPr>
  </w:style>
  <w:style w:type="character" w:customStyle="1" w:styleId="WW8Num22z2">
    <w:name w:val="WW8Num22z2"/>
    <w:rsid w:val="00153D39"/>
    <w:rPr>
      <w:rFonts w:ascii="Wingdings" w:hAnsi="Wingdings" w:cs="Wingdings"/>
    </w:rPr>
  </w:style>
  <w:style w:type="character" w:customStyle="1" w:styleId="affd">
    <w:name w:val="Маркированный список СамНИПИ Знак"/>
    <w:rsid w:val="00CD206D"/>
    <w:rPr>
      <w:rFonts w:ascii="Arial" w:eastAsia="Times New Roman" w:hAnsi="Arial" w:cs="Times New Roman"/>
      <w:sz w:val="20"/>
      <w:szCs w:val="20"/>
      <w:lang w:eastAsia="ja-JP"/>
    </w:rPr>
  </w:style>
  <w:style w:type="character" w:customStyle="1" w:styleId="Bodytext">
    <w:name w:val="Body text_"/>
    <w:basedOn w:val="a2"/>
    <w:link w:val="Bodytext1"/>
    <w:uiPriority w:val="99"/>
    <w:rsid w:val="00CD206D"/>
    <w:rPr>
      <w:rFonts w:ascii="Times New Roman" w:hAnsi="Times New Roman" w:cs="Times New Roman"/>
      <w:spacing w:val="6"/>
      <w:sz w:val="19"/>
      <w:szCs w:val="19"/>
      <w:shd w:val="clear" w:color="auto" w:fill="FFFFFF"/>
    </w:rPr>
  </w:style>
  <w:style w:type="character" w:customStyle="1" w:styleId="BodytextArial">
    <w:name w:val="Body text + Arial"/>
    <w:aliases w:val="7 pt,Spacing 0 pt3"/>
    <w:basedOn w:val="Bodytext"/>
    <w:uiPriority w:val="99"/>
    <w:rsid w:val="00CD206D"/>
    <w:rPr>
      <w:rFonts w:ascii="Arial" w:hAnsi="Arial" w:cs="Arial"/>
      <w:spacing w:val="6"/>
      <w:sz w:val="14"/>
      <w:szCs w:val="14"/>
      <w:shd w:val="clear" w:color="auto" w:fill="FFFFFF"/>
    </w:rPr>
  </w:style>
  <w:style w:type="character" w:customStyle="1" w:styleId="BodytextArial2">
    <w:name w:val="Body text + Arial2"/>
    <w:aliases w:val="7 pt2"/>
    <w:basedOn w:val="Bodytext"/>
    <w:uiPriority w:val="99"/>
    <w:rsid w:val="00CD206D"/>
    <w:rPr>
      <w:rFonts w:ascii="Arial" w:hAnsi="Arial" w:cs="Arial"/>
      <w:spacing w:val="0"/>
      <w:sz w:val="14"/>
      <w:szCs w:val="14"/>
      <w:shd w:val="clear" w:color="auto" w:fill="FFFFFF"/>
    </w:rPr>
  </w:style>
  <w:style w:type="character" w:customStyle="1" w:styleId="Headerorfooter">
    <w:name w:val="Header or footer_"/>
    <w:basedOn w:val="a2"/>
    <w:link w:val="Headerorfooter1"/>
    <w:uiPriority w:val="99"/>
    <w:rsid w:val="00CD206D"/>
    <w:rPr>
      <w:rFonts w:ascii="Arial" w:hAnsi="Arial" w:cs="Arial"/>
      <w:sz w:val="26"/>
      <w:szCs w:val="26"/>
      <w:shd w:val="clear" w:color="auto" w:fill="FFFFFF"/>
    </w:rPr>
  </w:style>
  <w:style w:type="character" w:customStyle="1" w:styleId="Headerorfooter0">
    <w:name w:val="Header or footer"/>
    <w:basedOn w:val="Headerorfooter"/>
    <w:uiPriority w:val="99"/>
    <w:rsid w:val="00CD206D"/>
    <w:rPr>
      <w:rFonts w:ascii="Arial" w:hAnsi="Arial" w:cs="Arial"/>
      <w:sz w:val="26"/>
      <w:szCs w:val="26"/>
      <w:shd w:val="clear" w:color="auto" w:fill="FFFFFF"/>
    </w:rPr>
  </w:style>
  <w:style w:type="character" w:customStyle="1" w:styleId="Headerorfooter65pt">
    <w:name w:val="Header or footer + 6.5 pt"/>
    <w:basedOn w:val="Headerorfooter"/>
    <w:uiPriority w:val="99"/>
    <w:rsid w:val="00CD206D"/>
    <w:rPr>
      <w:rFonts w:ascii="Arial" w:hAnsi="Arial" w:cs="Arial"/>
      <w:b/>
      <w:bCs/>
      <w:sz w:val="13"/>
      <w:szCs w:val="13"/>
      <w:shd w:val="clear" w:color="auto" w:fill="FFFFFF"/>
    </w:rPr>
  </w:style>
  <w:style w:type="paragraph" w:customStyle="1" w:styleId="Bodytext1">
    <w:name w:val="Body text1"/>
    <w:basedOn w:val="a1"/>
    <w:link w:val="Bodytext"/>
    <w:uiPriority w:val="99"/>
    <w:rsid w:val="00CD206D"/>
    <w:pPr>
      <w:widowControl w:val="0"/>
      <w:shd w:val="clear" w:color="auto" w:fill="FFFFFF"/>
      <w:spacing w:after="0" w:line="91" w:lineRule="exact"/>
      <w:ind w:hanging="360"/>
      <w:jc w:val="both"/>
    </w:pPr>
    <w:rPr>
      <w:rFonts w:ascii="Times New Roman" w:hAnsi="Times New Roman" w:cs="Times New Roman"/>
      <w:spacing w:val="6"/>
      <w:sz w:val="19"/>
      <w:szCs w:val="19"/>
    </w:rPr>
  </w:style>
  <w:style w:type="paragraph" w:customStyle="1" w:styleId="Headerorfooter1">
    <w:name w:val="Header or footer1"/>
    <w:basedOn w:val="a1"/>
    <w:link w:val="Headerorfooter"/>
    <w:uiPriority w:val="99"/>
    <w:rsid w:val="00CD206D"/>
    <w:pPr>
      <w:widowControl w:val="0"/>
      <w:shd w:val="clear" w:color="auto" w:fill="FFFFFF"/>
      <w:spacing w:after="0" w:line="240" w:lineRule="atLeast"/>
    </w:pPr>
    <w:rPr>
      <w:rFonts w:ascii="Arial" w:hAnsi="Arial" w:cs="Arial"/>
      <w:sz w:val="26"/>
      <w:szCs w:val="26"/>
    </w:rPr>
  </w:style>
  <w:style w:type="character" w:customStyle="1" w:styleId="BodytextItalic">
    <w:name w:val="Body text + Italic"/>
    <w:basedOn w:val="Bodytext"/>
    <w:uiPriority w:val="99"/>
    <w:rsid w:val="00CD206D"/>
    <w:rPr>
      <w:rFonts w:ascii="Times New Roman" w:hAnsi="Times New Roman" w:cs="Times New Roman"/>
      <w:i/>
      <w:iCs/>
      <w:spacing w:val="0"/>
      <w:sz w:val="21"/>
      <w:szCs w:val="21"/>
      <w:shd w:val="clear" w:color="auto" w:fill="FFFFFF"/>
    </w:rPr>
  </w:style>
  <w:style w:type="character" w:customStyle="1" w:styleId="BodytextBold">
    <w:name w:val="Body text + Bold"/>
    <w:basedOn w:val="Bodytext"/>
    <w:uiPriority w:val="99"/>
    <w:rsid w:val="00CD206D"/>
    <w:rPr>
      <w:rFonts w:ascii="Times New Roman" w:hAnsi="Times New Roman" w:cs="Times New Roman"/>
      <w:b/>
      <w:bCs/>
      <w:spacing w:val="0"/>
      <w:sz w:val="21"/>
      <w:szCs w:val="21"/>
      <w:shd w:val="clear" w:color="auto" w:fill="FFFFFF"/>
    </w:rPr>
  </w:style>
  <w:style w:type="character" w:customStyle="1" w:styleId="Bodytext95pt">
    <w:name w:val="Body text + 9.5 pt"/>
    <w:basedOn w:val="Bodytext"/>
    <w:uiPriority w:val="99"/>
    <w:rsid w:val="00CD206D"/>
    <w:rPr>
      <w:rFonts w:ascii="Times New Roman" w:hAnsi="Times New Roman" w:cs="Times New Roman"/>
      <w:spacing w:val="0"/>
      <w:sz w:val="19"/>
      <w:szCs w:val="19"/>
      <w:shd w:val="clear" w:color="auto" w:fill="FFFFFF"/>
    </w:rPr>
  </w:style>
  <w:style w:type="paragraph" w:customStyle="1" w:styleId="affe">
    <w:name w:val="Таблица_Строка"/>
    <w:basedOn w:val="a1"/>
    <w:rsid w:val="00111CB2"/>
    <w:pPr>
      <w:spacing w:before="120" w:after="0" w:line="240" w:lineRule="auto"/>
    </w:pPr>
    <w:rPr>
      <w:rFonts w:ascii="Arial" w:eastAsia="Times New Roman" w:hAnsi="Arial" w:cs="Times New Roman"/>
      <w:snapToGrid w:val="0"/>
      <w:sz w:val="20"/>
      <w:szCs w:val="20"/>
      <w:lang w:eastAsia="ru-RU"/>
    </w:rPr>
  </w:style>
  <w:style w:type="paragraph" w:customStyle="1" w:styleId="afff">
    <w:name w:val="Таблица_Шапка"/>
    <w:basedOn w:val="a1"/>
    <w:rsid w:val="00111CB2"/>
    <w:pPr>
      <w:spacing w:after="0" w:line="240" w:lineRule="auto"/>
      <w:jc w:val="center"/>
    </w:pPr>
    <w:rPr>
      <w:rFonts w:ascii="Arial" w:eastAsia="Times New Roman" w:hAnsi="Arial" w:cs="Times New Roman"/>
      <w:b/>
      <w:snapToGrid w:val="0"/>
      <w:sz w:val="20"/>
      <w:szCs w:val="20"/>
      <w:lang w:eastAsia="ru-RU"/>
    </w:rPr>
  </w:style>
  <w:style w:type="table" w:customStyle="1" w:styleId="1b">
    <w:name w:val="Стиль таблицы1"/>
    <w:basedOn w:val="a3"/>
    <w:rsid w:val="00111CB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25">
    <w:name w:val="Обычный2"/>
    <w:rsid w:val="00111CB2"/>
    <w:pPr>
      <w:spacing w:after="0" w:line="240" w:lineRule="auto"/>
      <w:jc w:val="both"/>
    </w:pPr>
    <w:rPr>
      <w:rFonts w:ascii="Times New Roman" w:eastAsia="Times New Roman" w:hAnsi="Times New Roman" w:cs="Times New Roman"/>
      <w:sz w:val="20"/>
      <w:szCs w:val="20"/>
      <w:lang w:eastAsia="ru-RU"/>
    </w:rPr>
  </w:style>
  <w:style w:type="character" w:styleId="afff0">
    <w:name w:val="line number"/>
    <w:basedOn w:val="a2"/>
    <w:uiPriority w:val="99"/>
    <w:rsid w:val="00111CB2"/>
  </w:style>
  <w:style w:type="paragraph" w:customStyle="1" w:styleId="1c">
    <w:name w:val="Абзац списка1"/>
    <w:basedOn w:val="a1"/>
    <w:rsid w:val="00111CB2"/>
    <w:pPr>
      <w:spacing w:after="0" w:line="240" w:lineRule="auto"/>
      <w:ind w:left="720"/>
    </w:pPr>
    <w:rPr>
      <w:rFonts w:ascii="Times New Roman" w:eastAsia="Times New Roman" w:hAnsi="Times New Roman" w:cs="Times New Roman"/>
      <w:sz w:val="24"/>
      <w:szCs w:val="24"/>
      <w:lang w:eastAsia="ru-RU"/>
    </w:rPr>
  </w:style>
  <w:style w:type="paragraph" w:customStyle="1" w:styleId="1d">
    <w:name w:val="Основной текст1"/>
    <w:basedOn w:val="a1"/>
    <w:rsid w:val="00111CB2"/>
    <w:pPr>
      <w:widowControl w:val="0"/>
      <w:shd w:val="clear" w:color="auto" w:fill="FFFFFF"/>
      <w:spacing w:before="300" w:after="0" w:line="0" w:lineRule="atLeast"/>
    </w:pPr>
    <w:rPr>
      <w:rFonts w:ascii="Times New Roman" w:eastAsia="Times New Roman" w:hAnsi="Times New Roman" w:cs="Times New Roman"/>
      <w:sz w:val="20"/>
      <w:szCs w:val="20"/>
      <w:shd w:val="clear" w:color="auto" w:fill="FFFFFF"/>
    </w:rPr>
  </w:style>
  <w:style w:type="character" w:customStyle="1" w:styleId="apple-converted-space">
    <w:name w:val="apple-converted-space"/>
    <w:basedOn w:val="a2"/>
    <w:rsid w:val="00111CB2"/>
  </w:style>
  <w:style w:type="character" w:customStyle="1" w:styleId="apple-style-span">
    <w:name w:val="apple-style-span"/>
    <w:basedOn w:val="a2"/>
    <w:rsid w:val="00111CB2"/>
  </w:style>
  <w:style w:type="paragraph" w:customStyle="1" w:styleId="afff1">
    <w:name w:val="Нумерованный список СамНИПИ"/>
    <w:link w:val="afff2"/>
    <w:rsid w:val="00111CB2"/>
    <w:pPr>
      <w:spacing w:after="0" w:line="240" w:lineRule="auto"/>
      <w:ind w:firstLine="720"/>
    </w:pPr>
    <w:rPr>
      <w:rFonts w:ascii="Arial" w:eastAsia="Times New Roman" w:hAnsi="Arial" w:cs="Times New Roman"/>
      <w:sz w:val="20"/>
      <w:szCs w:val="20"/>
      <w:lang w:eastAsia="ru-RU"/>
    </w:rPr>
  </w:style>
  <w:style w:type="character" w:customStyle="1" w:styleId="afff2">
    <w:name w:val="Нумерованный список СамНИПИ Знак"/>
    <w:link w:val="afff1"/>
    <w:rsid w:val="00111CB2"/>
    <w:rPr>
      <w:rFonts w:ascii="Arial" w:eastAsia="Times New Roman" w:hAnsi="Arial" w:cs="Times New Roman"/>
      <w:sz w:val="20"/>
      <w:szCs w:val="20"/>
      <w:lang w:eastAsia="ru-RU"/>
    </w:rPr>
  </w:style>
  <w:style w:type="paragraph" w:customStyle="1" w:styleId="afff3">
    <w:name w:val="Основной"/>
    <w:basedOn w:val="af"/>
    <w:rsid w:val="00111CB2"/>
    <w:pPr>
      <w:widowControl/>
      <w:suppressAutoHyphens w:val="0"/>
      <w:spacing w:after="0"/>
      <w:ind w:left="0" w:firstLine="680"/>
    </w:pPr>
    <w:rPr>
      <w:rFonts w:ascii="Times New Roman" w:hAnsi="Times New Roman" w:cs="Times New Roman"/>
      <w:sz w:val="28"/>
      <w:szCs w:val="24"/>
      <w:lang w:eastAsia="ru-RU"/>
    </w:rPr>
  </w:style>
  <w:style w:type="paragraph" w:customStyle="1" w:styleId="35">
    <w:name w:val="Обычный3"/>
    <w:rsid w:val="00AB7AA7"/>
    <w:pPr>
      <w:spacing w:after="0" w:line="240" w:lineRule="auto"/>
      <w:jc w:val="both"/>
    </w:pPr>
    <w:rPr>
      <w:rFonts w:ascii="Times New Roman" w:eastAsia="Times New Roman" w:hAnsi="Times New Roman" w:cs="Times New Roman"/>
      <w:sz w:val="20"/>
      <w:szCs w:val="20"/>
      <w:lang w:eastAsia="ru-RU"/>
    </w:rPr>
  </w:style>
  <w:style w:type="paragraph" w:customStyle="1" w:styleId="26">
    <w:name w:val="Абзац списка2"/>
    <w:basedOn w:val="a1"/>
    <w:rsid w:val="00AB7AA7"/>
    <w:pPr>
      <w:spacing w:after="0" w:line="240" w:lineRule="auto"/>
      <w:ind w:left="720"/>
    </w:pPr>
    <w:rPr>
      <w:rFonts w:ascii="Times New Roman" w:eastAsia="Times New Roman" w:hAnsi="Times New Roman" w:cs="Times New Roman"/>
      <w:sz w:val="24"/>
      <w:szCs w:val="24"/>
      <w:lang w:eastAsia="ru-RU"/>
    </w:rPr>
  </w:style>
  <w:style w:type="paragraph" w:customStyle="1" w:styleId="xl141">
    <w:name w:val="xl141"/>
    <w:basedOn w:val="a1"/>
    <w:rsid w:val="00F6006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F6006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43">
    <w:name w:val="xl143"/>
    <w:basedOn w:val="a1"/>
    <w:rsid w:val="00F600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styleId="27">
    <w:name w:val="List 2"/>
    <w:basedOn w:val="a1"/>
    <w:uiPriority w:val="99"/>
    <w:unhideWhenUsed/>
    <w:rsid w:val="00444369"/>
    <w:pPr>
      <w:ind w:left="566" w:hanging="283"/>
      <w:contextualSpacing/>
    </w:pPr>
  </w:style>
  <w:style w:type="paragraph" w:customStyle="1" w:styleId="ConsNormal">
    <w:name w:val="ConsNormal"/>
    <w:rsid w:val="0044436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4436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xl144">
    <w:name w:val="xl144"/>
    <w:basedOn w:val="a1"/>
    <w:rsid w:val="00FA60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5">
    <w:name w:val="xl145"/>
    <w:basedOn w:val="a1"/>
    <w:rsid w:val="00FA60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1"/>
    <w:rsid w:val="00FA60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1"/>
    <w:rsid w:val="00FA60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9">
    <w:name w:val="xl149"/>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0">
    <w:name w:val="xl150"/>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1"/>
    <w:rsid w:val="00FA60DA"/>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1"/>
    <w:rsid w:val="00FA60D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1"/>
    <w:rsid w:val="00FA60D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0">
    <w:name w:val="xl160"/>
    <w:basedOn w:val="a1"/>
    <w:rsid w:val="00FA60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1">
    <w:name w:val="xl161"/>
    <w:basedOn w:val="a1"/>
    <w:rsid w:val="00FA60DA"/>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1"/>
    <w:rsid w:val="00FA60DA"/>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1"/>
    <w:rsid w:val="00FA60DA"/>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1"/>
    <w:rsid w:val="00FA60DA"/>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5">
    <w:name w:val="xl165"/>
    <w:basedOn w:val="a1"/>
    <w:rsid w:val="00FA60D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6">
    <w:name w:val="xl166"/>
    <w:basedOn w:val="a1"/>
    <w:rsid w:val="00FA60DA"/>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7">
    <w:name w:val="xl167"/>
    <w:basedOn w:val="a1"/>
    <w:rsid w:val="00FA60D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8">
    <w:name w:val="xl168"/>
    <w:basedOn w:val="a1"/>
    <w:rsid w:val="00FA60DA"/>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9">
    <w:name w:val="xl169"/>
    <w:basedOn w:val="a1"/>
    <w:rsid w:val="00FA60D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28">
      <w:bodyDiv w:val="1"/>
      <w:marLeft w:val="0"/>
      <w:marRight w:val="0"/>
      <w:marTop w:val="0"/>
      <w:marBottom w:val="0"/>
      <w:divBdr>
        <w:top w:val="none" w:sz="0" w:space="0" w:color="auto"/>
        <w:left w:val="none" w:sz="0" w:space="0" w:color="auto"/>
        <w:bottom w:val="none" w:sz="0" w:space="0" w:color="auto"/>
        <w:right w:val="none" w:sz="0" w:space="0" w:color="auto"/>
      </w:divBdr>
    </w:div>
    <w:div w:id="2167705">
      <w:bodyDiv w:val="1"/>
      <w:marLeft w:val="0"/>
      <w:marRight w:val="0"/>
      <w:marTop w:val="0"/>
      <w:marBottom w:val="0"/>
      <w:divBdr>
        <w:top w:val="none" w:sz="0" w:space="0" w:color="auto"/>
        <w:left w:val="none" w:sz="0" w:space="0" w:color="auto"/>
        <w:bottom w:val="none" w:sz="0" w:space="0" w:color="auto"/>
        <w:right w:val="none" w:sz="0" w:space="0" w:color="auto"/>
      </w:divBdr>
    </w:div>
    <w:div w:id="3480221">
      <w:bodyDiv w:val="1"/>
      <w:marLeft w:val="0"/>
      <w:marRight w:val="0"/>
      <w:marTop w:val="0"/>
      <w:marBottom w:val="0"/>
      <w:divBdr>
        <w:top w:val="none" w:sz="0" w:space="0" w:color="auto"/>
        <w:left w:val="none" w:sz="0" w:space="0" w:color="auto"/>
        <w:bottom w:val="none" w:sz="0" w:space="0" w:color="auto"/>
        <w:right w:val="none" w:sz="0" w:space="0" w:color="auto"/>
      </w:divBdr>
    </w:div>
    <w:div w:id="18554141">
      <w:bodyDiv w:val="1"/>
      <w:marLeft w:val="0"/>
      <w:marRight w:val="0"/>
      <w:marTop w:val="0"/>
      <w:marBottom w:val="0"/>
      <w:divBdr>
        <w:top w:val="none" w:sz="0" w:space="0" w:color="auto"/>
        <w:left w:val="none" w:sz="0" w:space="0" w:color="auto"/>
        <w:bottom w:val="none" w:sz="0" w:space="0" w:color="auto"/>
        <w:right w:val="none" w:sz="0" w:space="0" w:color="auto"/>
      </w:divBdr>
    </w:div>
    <w:div w:id="24597968">
      <w:bodyDiv w:val="1"/>
      <w:marLeft w:val="0"/>
      <w:marRight w:val="0"/>
      <w:marTop w:val="0"/>
      <w:marBottom w:val="0"/>
      <w:divBdr>
        <w:top w:val="none" w:sz="0" w:space="0" w:color="auto"/>
        <w:left w:val="none" w:sz="0" w:space="0" w:color="auto"/>
        <w:bottom w:val="none" w:sz="0" w:space="0" w:color="auto"/>
        <w:right w:val="none" w:sz="0" w:space="0" w:color="auto"/>
      </w:divBdr>
    </w:div>
    <w:div w:id="25638919">
      <w:bodyDiv w:val="1"/>
      <w:marLeft w:val="0"/>
      <w:marRight w:val="0"/>
      <w:marTop w:val="0"/>
      <w:marBottom w:val="0"/>
      <w:divBdr>
        <w:top w:val="none" w:sz="0" w:space="0" w:color="auto"/>
        <w:left w:val="none" w:sz="0" w:space="0" w:color="auto"/>
        <w:bottom w:val="none" w:sz="0" w:space="0" w:color="auto"/>
        <w:right w:val="none" w:sz="0" w:space="0" w:color="auto"/>
      </w:divBdr>
    </w:div>
    <w:div w:id="28916488">
      <w:bodyDiv w:val="1"/>
      <w:marLeft w:val="0"/>
      <w:marRight w:val="0"/>
      <w:marTop w:val="0"/>
      <w:marBottom w:val="0"/>
      <w:divBdr>
        <w:top w:val="none" w:sz="0" w:space="0" w:color="auto"/>
        <w:left w:val="none" w:sz="0" w:space="0" w:color="auto"/>
        <w:bottom w:val="none" w:sz="0" w:space="0" w:color="auto"/>
        <w:right w:val="none" w:sz="0" w:space="0" w:color="auto"/>
      </w:divBdr>
    </w:div>
    <w:div w:id="47192149">
      <w:bodyDiv w:val="1"/>
      <w:marLeft w:val="0"/>
      <w:marRight w:val="0"/>
      <w:marTop w:val="0"/>
      <w:marBottom w:val="0"/>
      <w:divBdr>
        <w:top w:val="none" w:sz="0" w:space="0" w:color="auto"/>
        <w:left w:val="none" w:sz="0" w:space="0" w:color="auto"/>
        <w:bottom w:val="none" w:sz="0" w:space="0" w:color="auto"/>
        <w:right w:val="none" w:sz="0" w:space="0" w:color="auto"/>
      </w:divBdr>
    </w:div>
    <w:div w:id="48458453">
      <w:bodyDiv w:val="1"/>
      <w:marLeft w:val="0"/>
      <w:marRight w:val="0"/>
      <w:marTop w:val="0"/>
      <w:marBottom w:val="0"/>
      <w:divBdr>
        <w:top w:val="none" w:sz="0" w:space="0" w:color="auto"/>
        <w:left w:val="none" w:sz="0" w:space="0" w:color="auto"/>
        <w:bottom w:val="none" w:sz="0" w:space="0" w:color="auto"/>
        <w:right w:val="none" w:sz="0" w:space="0" w:color="auto"/>
      </w:divBdr>
    </w:div>
    <w:div w:id="53623627">
      <w:bodyDiv w:val="1"/>
      <w:marLeft w:val="0"/>
      <w:marRight w:val="0"/>
      <w:marTop w:val="0"/>
      <w:marBottom w:val="0"/>
      <w:divBdr>
        <w:top w:val="none" w:sz="0" w:space="0" w:color="auto"/>
        <w:left w:val="none" w:sz="0" w:space="0" w:color="auto"/>
        <w:bottom w:val="none" w:sz="0" w:space="0" w:color="auto"/>
        <w:right w:val="none" w:sz="0" w:space="0" w:color="auto"/>
      </w:divBdr>
    </w:div>
    <w:div w:id="59719603">
      <w:bodyDiv w:val="1"/>
      <w:marLeft w:val="0"/>
      <w:marRight w:val="0"/>
      <w:marTop w:val="0"/>
      <w:marBottom w:val="0"/>
      <w:divBdr>
        <w:top w:val="none" w:sz="0" w:space="0" w:color="auto"/>
        <w:left w:val="none" w:sz="0" w:space="0" w:color="auto"/>
        <w:bottom w:val="none" w:sz="0" w:space="0" w:color="auto"/>
        <w:right w:val="none" w:sz="0" w:space="0" w:color="auto"/>
      </w:divBdr>
    </w:div>
    <w:div w:id="63457111">
      <w:bodyDiv w:val="1"/>
      <w:marLeft w:val="0"/>
      <w:marRight w:val="0"/>
      <w:marTop w:val="0"/>
      <w:marBottom w:val="0"/>
      <w:divBdr>
        <w:top w:val="none" w:sz="0" w:space="0" w:color="auto"/>
        <w:left w:val="none" w:sz="0" w:space="0" w:color="auto"/>
        <w:bottom w:val="none" w:sz="0" w:space="0" w:color="auto"/>
        <w:right w:val="none" w:sz="0" w:space="0" w:color="auto"/>
      </w:divBdr>
    </w:div>
    <w:div w:id="65348490">
      <w:bodyDiv w:val="1"/>
      <w:marLeft w:val="0"/>
      <w:marRight w:val="0"/>
      <w:marTop w:val="0"/>
      <w:marBottom w:val="0"/>
      <w:divBdr>
        <w:top w:val="none" w:sz="0" w:space="0" w:color="auto"/>
        <w:left w:val="none" w:sz="0" w:space="0" w:color="auto"/>
        <w:bottom w:val="none" w:sz="0" w:space="0" w:color="auto"/>
        <w:right w:val="none" w:sz="0" w:space="0" w:color="auto"/>
      </w:divBdr>
    </w:div>
    <w:div w:id="67701542">
      <w:bodyDiv w:val="1"/>
      <w:marLeft w:val="0"/>
      <w:marRight w:val="0"/>
      <w:marTop w:val="0"/>
      <w:marBottom w:val="0"/>
      <w:divBdr>
        <w:top w:val="none" w:sz="0" w:space="0" w:color="auto"/>
        <w:left w:val="none" w:sz="0" w:space="0" w:color="auto"/>
        <w:bottom w:val="none" w:sz="0" w:space="0" w:color="auto"/>
        <w:right w:val="none" w:sz="0" w:space="0" w:color="auto"/>
      </w:divBdr>
    </w:div>
    <w:div w:id="70661057">
      <w:bodyDiv w:val="1"/>
      <w:marLeft w:val="0"/>
      <w:marRight w:val="0"/>
      <w:marTop w:val="0"/>
      <w:marBottom w:val="0"/>
      <w:divBdr>
        <w:top w:val="none" w:sz="0" w:space="0" w:color="auto"/>
        <w:left w:val="none" w:sz="0" w:space="0" w:color="auto"/>
        <w:bottom w:val="none" w:sz="0" w:space="0" w:color="auto"/>
        <w:right w:val="none" w:sz="0" w:space="0" w:color="auto"/>
      </w:divBdr>
    </w:div>
    <w:div w:id="71513371">
      <w:bodyDiv w:val="1"/>
      <w:marLeft w:val="0"/>
      <w:marRight w:val="0"/>
      <w:marTop w:val="0"/>
      <w:marBottom w:val="0"/>
      <w:divBdr>
        <w:top w:val="none" w:sz="0" w:space="0" w:color="auto"/>
        <w:left w:val="none" w:sz="0" w:space="0" w:color="auto"/>
        <w:bottom w:val="none" w:sz="0" w:space="0" w:color="auto"/>
        <w:right w:val="none" w:sz="0" w:space="0" w:color="auto"/>
      </w:divBdr>
    </w:div>
    <w:div w:id="76484133">
      <w:bodyDiv w:val="1"/>
      <w:marLeft w:val="0"/>
      <w:marRight w:val="0"/>
      <w:marTop w:val="0"/>
      <w:marBottom w:val="0"/>
      <w:divBdr>
        <w:top w:val="none" w:sz="0" w:space="0" w:color="auto"/>
        <w:left w:val="none" w:sz="0" w:space="0" w:color="auto"/>
        <w:bottom w:val="none" w:sz="0" w:space="0" w:color="auto"/>
        <w:right w:val="none" w:sz="0" w:space="0" w:color="auto"/>
      </w:divBdr>
    </w:div>
    <w:div w:id="82651574">
      <w:bodyDiv w:val="1"/>
      <w:marLeft w:val="0"/>
      <w:marRight w:val="0"/>
      <w:marTop w:val="0"/>
      <w:marBottom w:val="0"/>
      <w:divBdr>
        <w:top w:val="none" w:sz="0" w:space="0" w:color="auto"/>
        <w:left w:val="none" w:sz="0" w:space="0" w:color="auto"/>
        <w:bottom w:val="none" w:sz="0" w:space="0" w:color="auto"/>
        <w:right w:val="none" w:sz="0" w:space="0" w:color="auto"/>
      </w:divBdr>
    </w:div>
    <w:div w:id="100075811">
      <w:bodyDiv w:val="1"/>
      <w:marLeft w:val="0"/>
      <w:marRight w:val="0"/>
      <w:marTop w:val="0"/>
      <w:marBottom w:val="0"/>
      <w:divBdr>
        <w:top w:val="none" w:sz="0" w:space="0" w:color="auto"/>
        <w:left w:val="none" w:sz="0" w:space="0" w:color="auto"/>
        <w:bottom w:val="none" w:sz="0" w:space="0" w:color="auto"/>
        <w:right w:val="none" w:sz="0" w:space="0" w:color="auto"/>
      </w:divBdr>
    </w:div>
    <w:div w:id="100498927">
      <w:bodyDiv w:val="1"/>
      <w:marLeft w:val="0"/>
      <w:marRight w:val="0"/>
      <w:marTop w:val="0"/>
      <w:marBottom w:val="0"/>
      <w:divBdr>
        <w:top w:val="none" w:sz="0" w:space="0" w:color="auto"/>
        <w:left w:val="none" w:sz="0" w:space="0" w:color="auto"/>
        <w:bottom w:val="none" w:sz="0" w:space="0" w:color="auto"/>
        <w:right w:val="none" w:sz="0" w:space="0" w:color="auto"/>
      </w:divBdr>
    </w:div>
    <w:div w:id="105658015">
      <w:bodyDiv w:val="1"/>
      <w:marLeft w:val="0"/>
      <w:marRight w:val="0"/>
      <w:marTop w:val="0"/>
      <w:marBottom w:val="0"/>
      <w:divBdr>
        <w:top w:val="none" w:sz="0" w:space="0" w:color="auto"/>
        <w:left w:val="none" w:sz="0" w:space="0" w:color="auto"/>
        <w:bottom w:val="none" w:sz="0" w:space="0" w:color="auto"/>
        <w:right w:val="none" w:sz="0" w:space="0" w:color="auto"/>
      </w:divBdr>
    </w:div>
    <w:div w:id="106239267">
      <w:bodyDiv w:val="1"/>
      <w:marLeft w:val="0"/>
      <w:marRight w:val="0"/>
      <w:marTop w:val="0"/>
      <w:marBottom w:val="0"/>
      <w:divBdr>
        <w:top w:val="none" w:sz="0" w:space="0" w:color="auto"/>
        <w:left w:val="none" w:sz="0" w:space="0" w:color="auto"/>
        <w:bottom w:val="none" w:sz="0" w:space="0" w:color="auto"/>
        <w:right w:val="none" w:sz="0" w:space="0" w:color="auto"/>
      </w:divBdr>
    </w:div>
    <w:div w:id="106972351">
      <w:bodyDiv w:val="1"/>
      <w:marLeft w:val="0"/>
      <w:marRight w:val="0"/>
      <w:marTop w:val="0"/>
      <w:marBottom w:val="0"/>
      <w:divBdr>
        <w:top w:val="none" w:sz="0" w:space="0" w:color="auto"/>
        <w:left w:val="none" w:sz="0" w:space="0" w:color="auto"/>
        <w:bottom w:val="none" w:sz="0" w:space="0" w:color="auto"/>
        <w:right w:val="none" w:sz="0" w:space="0" w:color="auto"/>
      </w:divBdr>
    </w:div>
    <w:div w:id="107819788">
      <w:bodyDiv w:val="1"/>
      <w:marLeft w:val="0"/>
      <w:marRight w:val="0"/>
      <w:marTop w:val="0"/>
      <w:marBottom w:val="0"/>
      <w:divBdr>
        <w:top w:val="none" w:sz="0" w:space="0" w:color="auto"/>
        <w:left w:val="none" w:sz="0" w:space="0" w:color="auto"/>
        <w:bottom w:val="none" w:sz="0" w:space="0" w:color="auto"/>
        <w:right w:val="none" w:sz="0" w:space="0" w:color="auto"/>
      </w:divBdr>
    </w:div>
    <w:div w:id="108747187">
      <w:bodyDiv w:val="1"/>
      <w:marLeft w:val="0"/>
      <w:marRight w:val="0"/>
      <w:marTop w:val="0"/>
      <w:marBottom w:val="0"/>
      <w:divBdr>
        <w:top w:val="none" w:sz="0" w:space="0" w:color="auto"/>
        <w:left w:val="none" w:sz="0" w:space="0" w:color="auto"/>
        <w:bottom w:val="none" w:sz="0" w:space="0" w:color="auto"/>
        <w:right w:val="none" w:sz="0" w:space="0" w:color="auto"/>
      </w:divBdr>
    </w:div>
    <w:div w:id="116530821">
      <w:bodyDiv w:val="1"/>
      <w:marLeft w:val="0"/>
      <w:marRight w:val="0"/>
      <w:marTop w:val="0"/>
      <w:marBottom w:val="0"/>
      <w:divBdr>
        <w:top w:val="none" w:sz="0" w:space="0" w:color="auto"/>
        <w:left w:val="none" w:sz="0" w:space="0" w:color="auto"/>
        <w:bottom w:val="none" w:sz="0" w:space="0" w:color="auto"/>
        <w:right w:val="none" w:sz="0" w:space="0" w:color="auto"/>
      </w:divBdr>
    </w:div>
    <w:div w:id="117380283">
      <w:bodyDiv w:val="1"/>
      <w:marLeft w:val="0"/>
      <w:marRight w:val="0"/>
      <w:marTop w:val="0"/>
      <w:marBottom w:val="0"/>
      <w:divBdr>
        <w:top w:val="none" w:sz="0" w:space="0" w:color="auto"/>
        <w:left w:val="none" w:sz="0" w:space="0" w:color="auto"/>
        <w:bottom w:val="none" w:sz="0" w:space="0" w:color="auto"/>
        <w:right w:val="none" w:sz="0" w:space="0" w:color="auto"/>
      </w:divBdr>
    </w:div>
    <w:div w:id="118231481">
      <w:bodyDiv w:val="1"/>
      <w:marLeft w:val="0"/>
      <w:marRight w:val="0"/>
      <w:marTop w:val="0"/>
      <w:marBottom w:val="0"/>
      <w:divBdr>
        <w:top w:val="none" w:sz="0" w:space="0" w:color="auto"/>
        <w:left w:val="none" w:sz="0" w:space="0" w:color="auto"/>
        <w:bottom w:val="none" w:sz="0" w:space="0" w:color="auto"/>
        <w:right w:val="none" w:sz="0" w:space="0" w:color="auto"/>
      </w:divBdr>
    </w:div>
    <w:div w:id="119959992">
      <w:bodyDiv w:val="1"/>
      <w:marLeft w:val="0"/>
      <w:marRight w:val="0"/>
      <w:marTop w:val="0"/>
      <w:marBottom w:val="0"/>
      <w:divBdr>
        <w:top w:val="none" w:sz="0" w:space="0" w:color="auto"/>
        <w:left w:val="none" w:sz="0" w:space="0" w:color="auto"/>
        <w:bottom w:val="none" w:sz="0" w:space="0" w:color="auto"/>
        <w:right w:val="none" w:sz="0" w:space="0" w:color="auto"/>
      </w:divBdr>
    </w:div>
    <w:div w:id="128210382">
      <w:bodyDiv w:val="1"/>
      <w:marLeft w:val="0"/>
      <w:marRight w:val="0"/>
      <w:marTop w:val="0"/>
      <w:marBottom w:val="0"/>
      <w:divBdr>
        <w:top w:val="none" w:sz="0" w:space="0" w:color="auto"/>
        <w:left w:val="none" w:sz="0" w:space="0" w:color="auto"/>
        <w:bottom w:val="none" w:sz="0" w:space="0" w:color="auto"/>
        <w:right w:val="none" w:sz="0" w:space="0" w:color="auto"/>
      </w:divBdr>
    </w:div>
    <w:div w:id="130445461">
      <w:bodyDiv w:val="1"/>
      <w:marLeft w:val="0"/>
      <w:marRight w:val="0"/>
      <w:marTop w:val="0"/>
      <w:marBottom w:val="0"/>
      <w:divBdr>
        <w:top w:val="none" w:sz="0" w:space="0" w:color="auto"/>
        <w:left w:val="none" w:sz="0" w:space="0" w:color="auto"/>
        <w:bottom w:val="none" w:sz="0" w:space="0" w:color="auto"/>
        <w:right w:val="none" w:sz="0" w:space="0" w:color="auto"/>
      </w:divBdr>
    </w:div>
    <w:div w:id="131140559">
      <w:bodyDiv w:val="1"/>
      <w:marLeft w:val="0"/>
      <w:marRight w:val="0"/>
      <w:marTop w:val="0"/>
      <w:marBottom w:val="0"/>
      <w:divBdr>
        <w:top w:val="none" w:sz="0" w:space="0" w:color="auto"/>
        <w:left w:val="none" w:sz="0" w:space="0" w:color="auto"/>
        <w:bottom w:val="none" w:sz="0" w:space="0" w:color="auto"/>
        <w:right w:val="none" w:sz="0" w:space="0" w:color="auto"/>
      </w:divBdr>
    </w:div>
    <w:div w:id="135147448">
      <w:bodyDiv w:val="1"/>
      <w:marLeft w:val="0"/>
      <w:marRight w:val="0"/>
      <w:marTop w:val="0"/>
      <w:marBottom w:val="0"/>
      <w:divBdr>
        <w:top w:val="none" w:sz="0" w:space="0" w:color="auto"/>
        <w:left w:val="none" w:sz="0" w:space="0" w:color="auto"/>
        <w:bottom w:val="none" w:sz="0" w:space="0" w:color="auto"/>
        <w:right w:val="none" w:sz="0" w:space="0" w:color="auto"/>
      </w:divBdr>
    </w:div>
    <w:div w:id="135806273">
      <w:bodyDiv w:val="1"/>
      <w:marLeft w:val="0"/>
      <w:marRight w:val="0"/>
      <w:marTop w:val="0"/>
      <w:marBottom w:val="0"/>
      <w:divBdr>
        <w:top w:val="none" w:sz="0" w:space="0" w:color="auto"/>
        <w:left w:val="none" w:sz="0" w:space="0" w:color="auto"/>
        <w:bottom w:val="none" w:sz="0" w:space="0" w:color="auto"/>
        <w:right w:val="none" w:sz="0" w:space="0" w:color="auto"/>
      </w:divBdr>
    </w:div>
    <w:div w:id="136650026">
      <w:bodyDiv w:val="1"/>
      <w:marLeft w:val="0"/>
      <w:marRight w:val="0"/>
      <w:marTop w:val="0"/>
      <w:marBottom w:val="0"/>
      <w:divBdr>
        <w:top w:val="none" w:sz="0" w:space="0" w:color="auto"/>
        <w:left w:val="none" w:sz="0" w:space="0" w:color="auto"/>
        <w:bottom w:val="none" w:sz="0" w:space="0" w:color="auto"/>
        <w:right w:val="none" w:sz="0" w:space="0" w:color="auto"/>
      </w:divBdr>
    </w:div>
    <w:div w:id="136846812">
      <w:bodyDiv w:val="1"/>
      <w:marLeft w:val="0"/>
      <w:marRight w:val="0"/>
      <w:marTop w:val="0"/>
      <w:marBottom w:val="0"/>
      <w:divBdr>
        <w:top w:val="none" w:sz="0" w:space="0" w:color="auto"/>
        <w:left w:val="none" w:sz="0" w:space="0" w:color="auto"/>
        <w:bottom w:val="none" w:sz="0" w:space="0" w:color="auto"/>
        <w:right w:val="none" w:sz="0" w:space="0" w:color="auto"/>
      </w:divBdr>
    </w:div>
    <w:div w:id="139008616">
      <w:bodyDiv w:val="1"/>
      <w:marLeft w:val="0"/>
      <w:marRight w:val="0"/>
      <w:marTop w:val="0"/>
      <w:marBottom w:val="0"/>
      <w:divBdr>
        <w:top w:val="none" w:sz="0" w:space="0" w:color="auto"/>
        <w:left w:val="none" w:sz="0" w:space="0" w:color="auto"/>
        <w:bottom w:val="none" w:sz="0" w:space="0" w:color="auto"/>
        <w:right w:val="none" w:sz="0" w:space="0" w:color="auto"/>
      </w:divBdr>
    </w:div>
    <w:div w:id="139200216">
      <w:bodyDiv w:val="1"/>
      <w:marLeft w:val="0"/>
      <w:marRight w:val="0"/>
      <w:marTop w:val="0"/>
      <w:marBottom w:val="0"/>
      <w:divBdr>
        <w:top w:val="none" w:sz="0" w:space="0" w:color="auto"/>
        <w:left w:val="none" w:sz="0" w:space="0" w:color="auto"/>
        <w:bottom w:val="none" w:sz="0" w:space="0" w:color="auto"/>
        <w:right w:val="none" w:sz="0" w:space="0" w:color="auto"/>
      </w:divBdr>
    </w:div>
    <w:div w:id="140050690">
      <w:bodyDiv w:val="1"/>
      <w:marLeft w:val="0"/>
      <w:marRight w:val="0"/>
      <w:marTop w:val="0"/>
      <w:marBottom w:val="0"/>
      <w:divBdr>
        <w:top w:val="none" w:sz="0" w:space="0" w:color="auto"/>
        <w:left w:val="none" w:sz="0" w:space="0" w:color="auto"/>
        <w:bottom w:val="none" w:sz="0" w:space="0" w:color="auto"/>
        <w:right w:val="none" w:sz="0" w:space="0" w:color="auto"/>
      </w:divBdr>
    </w:div>
    <w:div w:id="140388874">
      <w:bodyDiv w:val="1"/>
      <w:marLeft w:val="0"/>
      <w:marRight w:val="0"/>
      <w:marTop w:val="0"/>
      <w:marBottom w:val="0"/>
      <w:divBdr>
        <w:top w:val="none" w:sz="0" w:space="0" w:color="auto"/>
        <w:left w:val="none" w:sz="0" w:space="0" w:color="auto"/>
        <w:bottom w:val="none" w:sz="0" w:space="0" w:color="auto"/>
        <w:right w:val="none" w:sz="0" w:space="0" w:color="auto"/>
      </w:divBdr>
    </w:div>
    <w:div w:id="144013420">
      <w:bodyDiv w:val="1"/>
      <w:marLeft w:val="0"/>
      <w:marRight w:val="0"/>
      <w:marTop w:val="0"/>
      <w:marBottom w:val="0"/>
      <w:divBdr>
        <w:top w:val="none" w:sz="0" w:space="0" w:color="auto"/>
        <w:left w:val="none" w:sz="0" w:space="0" w:color="auto"/>
        <w:bottom w:val="none" w:sz="0" w:space="0" w:color="auto"/>
        <w:right w:val="none" w:sz="0" w:space="0" w:color="auto"/>
      </w:divBdr>
    </w:div>
    <w:div w:id="147676372">
      <w:bodyDiv w:val="1"/>
      <w:marLeft w:val="0"/>
      <w:marRight w:val="0"/>
      <w:marTop w:val="0"/>
      <w:marBottom w:val="0"/>
      <w:divBdr>
        <w:top w:val="none" w:sz="0" w:space="0" w:color="auto"/>
        <w:left w:val="none" w:sz="0" w:space="0" w:color="auto"/>
        <w:bottom w:val="none" w:sz="0" w:space="0" w:color="auto"/>
        <w:right w:val="none" w:sz="0" w:space="0" w:color="auto"/>
      </w:divBdr>
    </w:div>
    <w:div w:id="151993885">
      <w:bodyDiv w:val="1"/>
      <w:marLeft w:val="0"/>
      <w:marRight w:val="0"/>
      <w:marTop w:val="0"/>
      <w:marBottom w:val="0"/>
      <w:divBdr>
        <w:top w:val="none" w:sz="0" w:space="0" w:color="auto"/>
        <w:left w:val="none" w:sz="0" w:space="0" w:color="auto"/>
        <w:bottom w:val="none" w:sz="0" w:space="0" w:color="auto"/>
        <w:right w:val="none" w:sz="0" w:space="0" w:color="auto"/>
      </w:divBdr>
    </w:div>
    <w:div w:id="153842676">
      <w:bodyDiv w:val="1"/>
      <w:marLeft w:val="0"/>
      <w:marRight w:val="0"/>
      <w:marTop w:val="0"/>
      <w:marBottom w:val="0"/>
      <w:divBdr>
        <w:top w:val="none" w:sz="0" w:space="0" w:color="auto"/>
        <w:left w:val="none" w:sz="0" w:space="0" w:color="auto"/>
        <w:bottom w:val="none" w:sz="0" w:space="0" w:color="auto"/>
        <w:right w:val="none" w:sz="0" w:space="0" w:color="auto"/>
      </w:divBdr>
    </w:div>
    <w:div w:id="155460142">
      <w:bodyDiv w:val="1"/>
      <w:marLeft w:val="0"/>
      <w:marRight w:val="0"/>
      <w:marTop w:val="0"/>
      <w:marBottom w:val="0"/>
      <w:divBdr>
        <w:top w:val="none" w:sz="0" w:space="0" w:color="auto"/>
        <w:left w:val="none" w:sz="0" w:space="0" w:color="auto"/>
        <w:bottom w:val="none" w:sz="0" w:space="0" w:color="auto"/>
        <w:right w:val="none" w:sz="0" w:space="0" w:color="auto"/>
      </w:divBdr>
    </w:div>
    <w:div w:id="156389844">
      <w:bodyDiv w:val="1"/>
      <w:marLeft w:val="0"/>
      <w:marRight w:val="0"/>
      <w:marTop w:val="0"/>
      <w:marBottom w:val="0"/>
      <w:divBdr>
        <w:top w:val="none" w:sz="0" w:space="0" w:color="auto"/>
        <w:left w:val="none" w:sz="0" w:space="0" w:color="auto"/>
        <w:bottom w:val="none" w:sz="0" w:space="0" w:color="auto"/>
        <w:right w:val="none" w:sz="0" w:space="0" w:color="auto"/>
      </w:divBdr>
    </w:div>
    <w:div w:id="164712724">
      <w:bodyDiv w:val="1"/>
      <w:marLeft w:val="0"/>
      <w:marRight w:val="0"/>
      <w:marTop w:val="0"/>
      <w:marBottom w:val="0"/>
      <w:divBdr>
        <w:top w:val="none" w:sz="0" w:space="0" w:color="auto"/>
        <w:left w:val="none" w:sz="0" w:space="0" w:color="auto"/>
        <w:bottom w:val="none" w:sz="0" w:space="0" w:color="auto"/>
        <w:right w:val="none" w:sz="0" w:space="0" w:color="auto"/>
      </w:divBdr>
    </w:div>
    <w:div w:id="166022857">
      <w:bodyDiv w:val="1"/>
      <w:marLeft w:val="0"/>
      <w:marRight w:val="0"/>
      <w:marTop w:val="0"/>
      <w:marBottom w:val="0"/>
      <w:divBdr>
        <w:top w:val="none" w:sz="0" w:space="0" w:color="auto"/>
        <w:left w:val="none" w:sz="0" w:space="0" w:color="auto"/>
        <w:bottom w:val="none" w:sz="0" w:space="0" w:color="auto"/>
        <w:right w:val="none" w:sz="0" w:space="0" w:color="auto"/>
      </w:divBdr>
    </w:div>
    <w:div w:id="173767028">
      <w:bodyDiv w:val="1"/>
      <w:marLeft w:val="0"/>
      <w:marRight w:val="0"/>
      <w:marTop w:val="0"/>
      <w:marBottom w:val="0"/>
      <w:divBdr>
        <w:top w:val="none" w:sz="0" w:space="0" w:color="auto"/>
        <w:left w:val="none" w:sz="0" w:space="0" w:color="auto"/>
        <w:bottom w:val="none" w:sz="0" w:space="0" w:color="auto"/>
        <w:right w:val="none" w:sz="0" w:space="0" w:color="auto"/>
      </w:divBdr>
    </w:div>
    <w:div w:id="175654806">
      <w:bodyDiv w:val="1"/>
      <w:marLeft w:val="0"/>
      <w:marRight w:val="0"/>
      <w:marTop w:val="0"/>
      <w:marBottom w:val="0"/>
      <w:divBdr>
        <w:top w:val="none" w:sz="0" w:space="0" w:color="auto"/>
        <w:left w:val="none" w:sz="0" w:space="0" w:color="auto"/>
        <w:bottom w:val="none" w:sz="0" w:space="0" w:color="auto"/>
        <w:right w:val="none" w:sz="0" w:space="0" w:color="auto"/>
      </w:divBdr>
    </w:div>
    <w:div w:id="188569629">
      <w:bodyDiv w:val="1"/>
      <w:marLeft w:val="0"/>
      <w:marRight w:val="0"/>
      <w:marTop w:val="0"/>
      <w:marBottom w:val="0"/>
      <w:divBdr>
        <w:top w:val="none" w:sz="0" w:space="0" w:color="auto"/>
        <w:left w:val="none" w:sz="0" w:space="0" w:color="auto"/>
        <w:bottom w:val="none" w:sz="0" w:space="0" w:color="auto"/>
        <w:right w:val="none" w:sz="0" w:space="0" w:color="auto"/>
      </w:divBdr>
    </w:div>
    <w:div w:id="190919699">
      <w:bodyDiv w:val="1"/>
      <w:marLeft w:val="0"/>
      <w:marRight w:val="0"/>
      <w:marTop w:val="0"/>
      <w:marBottom w:val="0"/>
      <w:divBdr>
        <w:top w:val="none" w:sz="0" w:space="0" w:color="auto"/>
        <w:left w:val="none" w:sz="0" w:space="0" w:color="auto"/>
        <w:bottom w:val="none" w:sz="0" w:space="0" w:color="auto"/>
        <w:right w:val="none" w:sz="0" w:space="0" w:color="auto"/>
      </w:divBdr>
    </w:div>
    <w:div w:id="194851138">
      <w:bodyDiv w:val="1"/>
      <w:marLeft w:val="0"/>
      <w:marRight w:val="0"/>
      <w:marTop w:val="0"/>
      <w:marBottom w:val="0"/>
      <w:divBdr>
        <w:top w:val="none" w:sz="0" w:space="0" w:color="auto"/>
        <w:left w:val="none" w:sz="0" w:space="0" w:color="auto"/>
        <w:bottom w:val="none" w:sz="0" w:space="0" w:color="auto"/>
        <w:right w:val="none" w:sz="0" w:space="0" w:color="auto"/>
      </w:divBdr>
    </w:div>
    <w:div w:id="198393390">
      <w:bodyDiv w:val="1"/>
      <w:marLeft w:val="0"/>
      <w:marRight w:val="0"/>
      <w:marTop w:val="0"/>
      <w:marBottom w:val="0"/>
      <w:divBdr>
        <w:top w:val="none" w:sz="0" w:space="0" w:color="auto"/>
        <w:left w:val="none" w:sz="0" w:space="0" w:color="auto"/>
        <w:bottom w:val="none" w:sz="0" w:space="0" w:color="auto"/>
        <w:right w:val="none" w:sz="0" w:space="0" w:color="auto"/>
      </w:divBdr>
    </w:div>
    <w:div w:id="198708950">
      <w:bodyDiv w:val="1"/>
      <w:marLeft w:val="0"/>
      <w:marRight w:val="0"/>
      <w:marTop w:val="0"/>
      <w:marBottom w:val="0"/>
      <w:divBdr>
        <w:top w:val="none" w:sz="0" w:space="0" w:color="auto"/>
        <w:left w:val="none" w:sz="0" w:space="0" w:color="auto"/>
        <w:bottom w:val="none" w:sz="0" w:space="0" w:color="auto"/>
        <w:right w:val="none" w:sz="0" w:space="0" w:color="auto"/>
      </w:divBdr>
    </w:div>
    <w:div w:id="199437689">
      <w:bodyDiv w:val="1"/>
      <w:marLeft w:val="0"/>
      <w:marRight w:val="0"/>
      <w:marTop w:val="0"/>
      <w:marBottom w:val="0"/>
      <w:divBdr>
        <w:top w:val="none" w:sz="0" w:space="0" w:color="auto"/>
        <w:left w:val="none" w:sz="0" w:space="0" w:color="auto"/>
        <w:bottom w:val="none" w:sz="0" w:space="0" w:color="auto"/>
        <w:right w:val="none" w:sz="0" w:space="0" w:color="auto"/>
      </w:divBdr>
    </w:div>
    <w:div w:id="199713191">
      <w:bodyDiv w:val="1"/>
      <w:marLeft w:val="0"/>
      <w:marRight w:val="0"/>
      <w:marTop w:val="0"/>
      <w:marBottom w:val="0"/>
      <w:divBdr>
        <w:top w:val="none" w:sz="0" w:space="0" w:color="auto"/>
        <w:left w:val="none" w:sz="0" w:space="0" w:color="auto"/>
        <w:bottom w:val="none" w:sz="0" w:space="0" w:color="auto"/>
        <w:right w:val="none" w:sz="0" w:space="0" w:color="auto"/>
      </w:divBdr>
    </w:div>
    <w:div w:id="200098178">
      <w:bodyDiv w:val="1"/>
      <w:marLeft w:val="0"/>
      <w:marRight w:val="0"/>
      <w:marTop w:val="0"/>
      <w:marBottom w:val="0"/>
      <w:divBdr>
        <w:top w:val="none" w:sz="0" w:space="0" w:color="auto"/>
        <w:left w:val="none" w:sz="0" w:space="0" w:color="auto"/>
        <w:bottom w:val="none" w:sz="0" w:space="0" w:color="auto"/>
        <w:right w:val="none" w:sz="0" w:space="0" w:color="auto"/>
      </w:divBdr>
    </w:div>
    <w:div w:id="208298691">
      <w:bodyDiv w:val="1"/>
      <w:marLeft w:val="0"/>
      <w:marRight w:val="0"/>
      <w:marTop w:val="0"/>
      <w:marBottom w:val="0"/>
      <w:divBdr>
        <w:top w:val="none" w:sz="0" w:space="0" w:color="auto"/>
        <w:left w:val="none" w:sz="0" w:space="0" w:color="auto"/>
        <w:bottom w:val="none" w:sz="0" w:space="0" w:color="auto"/>
        <w:right w:val="none" w:sz="0" w:space="0" w:color="auto"/>
      </w:divBdr>
    </w:div>
    <w:div w:id="214661915">
      <w:bodyDiv w:val="1"/>
      <w:marLeft w:val="0"/>
      <w:marRight w:val="0"/>
      <w:marTop w:val="0"/>
      <w:marBottom w:val="0"/>
      <w:divBdr>
        <w:top w:val="none" w:sz="0" w:space="0" w:color="auto"/>
        <w:left w:val="none" w:sz="0" w:space="0" w:color="auto"/>
        <w:bottom w:val="none" w:sz="0" w:space="0" w:color="auto"/>
        <w:right w:val="none" w:sz="0" w:space="0" w:color="auto"/>
      </w:divBdr>
    </w:div>
    <w:div w:id="218975770">
      <w:bodyDiv w:val="1"/>
      <w:marLeft w:val="0"/>
      <w:marRight w:val="0"/>
      <w:marTop w:val="0"/>
      <w:marBottom w:val="0"/>
      <w:divBdr>
        <w:top w:val="none" w:sz="0" w:space="0" w:color="auto"/>
        <w:left w:val="none" w:sz="0" w:space="0" w:color="auto"/>
        <w:bottom w:val="none" w:sz="0" w:space="0" w:color="auto"/>
        <w:right w:val="none" w:sz="0" w:space="0" w:color="auto"/>
      </w:divBdr>
    </w:div>
    <w:div w:id="225604992">
      <w:bodyDiv w:val="1"/>
      <w:marLeft w:val="0"/>
      <w:marRight w:val="0"/>
      <w:marTop w:val="0"/>
      <w:marBottom w:val="0"/>
      <w:divBdr>
        <w:top w:val="none" w:sz="0" w:space="0" w:color="auto"/>
        <w:left w:val="none" w:sz="0" w:space="0" w:color="auto"/>
        <w:bottom w:val="none" w:sz="0" w:space="0" w:color="auto"/>
        <w:right w:val="none" w:sz="0" w:space="0" w:color="auto"/>
      </w:divBdr>
    </w:div>
    <w:div w:id="226963148">
      <w:bodyDiv w:val="1"/>
      <w:marLeft w:val="0"/>
      <w:marRight w:val="0"/>
      <w:marTop w:val="0"/>
      <w:marBottom w:val="0"/>
      <w:divBdr>
        <w:top w:val="none" w:sz="0" w:space="0" w:color="auto"/>
        <w:left w:val="none" w:sz="0" w:space="0" w:color="auto"/>
        <w:bottom w:val="none" w:sz="0" w:space="0" w:color="auto"/>
        <w:right w:val="none" w:sz="0" w:space="0" w:color="auto"/>
      </w:divBdr>
    </w:div>
    <w:div w:id="227806061">
      <w:bodyDiv w:val="1"/>
      <w:marLeft w:val="0"/>
      <w:marRight w:val="0"/>
      <w:marTop w:val="0"/>
      <w:marBottom w:val="0"/>
      <w:divBdr>
        <w:top w:val="none" w:sz="0" w:space="0" w:color="auto"/>
        <w:left w:val="none" w:sz="0" w:space="0" w:color="auto"/>
        <w:bottom w:val="none" w:sz="0" w:space="0" w:color="auto"/>
        <w:right w:val="none" w:sz="0" w:space="0" w:color="auto"/>
      </w:divBdr>
    </w:div>
    <w:div w:id="228082068">
      <w:bodyDiv w:val="1"/>
      <w:marLeft w:val="0"/>
      <w:marRight w:val="0"/>
      <w:marTop w:val="0"/>
      <w:marBottom w:val="0"/>
      <w:divBdr>
        <w:top w:val="none" w:sz="0" w:space="0" w:color="auto"/>
        <w:left w:val="none" w:sz="0" w:space="0" w:color="auto"/>
        <w:bottom w:val="none" w:sz="0" w:space="0" w:color="auto"/>
        <w:right w:val="none" w:sz="0" w:space="0" w:color="auto"/>
      </w:divBdr>
    </w:div>
    <w:div w:id="233399895">
      <w:bodyDiv w:val="1"/>
      <w:marLeft w:val="0"/>
      <w:marRight w:val="0"/>
      <w:marTop w:val="0"/>
      <w:marBottom w:val="0"/>
      <w:divBdr>
        <w:top w:val="none" w:sz="0" w:space="0" w:color="auto"/>
        <w:left w:val="none" w:sz="0" w:space="0" w:color="auto"/>
        <w:bottom w:val="none" w:sz="0" w:space="0" w:color="auto"/>
        <w:right w:val="none" w:sz="0" w:space="0" w:color="auto"/>
      </w:divBdr>
    </w:div>
    <w:div w:id="235483711">
      <w:bodyDiv w:val="1"/>
      <w:marLeft w:val="0"/>
      <w:marRight w:val="0"/>
      <w:marTop w:val="0"/>
      <w:marBottom w:val="0"/>
      <w:divBdr>
        <w:top w:val="none" w:sz="0" w:space="0" w:color="auto"/>
        <w:left w:val="none" w:sz="0" w:space="0" w:color="auto"/>
        <w:bottom w:val="none" w:sz="0" w:space="0" w:color="auto"/>
        <w:right w:val="none" w:sz="0" w:space="0" w:color="auto"/>
      </w:divBdr>
    </w:div>
    <w:div w:id="250554281">
      <w:bodyDiv w:val="1"/>
      <w:marLeft w:val="0"/>
      <w:marRight w:val="0"/>
      <w:marTop w:val="0"/>
      <w:marBottom w:val="0"/>
      <w:divBdr>
        <w:top w:val="none" w:sz="0" w:space="0" w:color="auto"/>
        <w:left w:val="none" w:sz="0" w:space="0" w:color="auto"/>
        <w:bottom w:val="none" w:sz="0" w:space="0" w:color="auto"/>
        <w:right w:val="none" w:sz="0" w:space="0" w:color="auto"/>
      </w:divBdr>
    </w:div>
    <w:div w:id="255985463">
      <w:bodyDiv w:val="1"/>
      <w:marLeft w:val="0"/>
      <w:marRight w:val="0"/>
      <w:marTop w:val="0"/>
      <w:marBottom w:val="0"/>
      <w:divBdr>
        <w:top w:val="none" w:sz="0" w:space="0" w:color="auto"/>
        <w:left w:val="none" w:sz="0" w:space="0" w:color="auto"/>
        <w:bottom w:val="none" w:sz="0" w:space="0" w:color="auto"/>
        <w:right w:val="none" w:sz="0" w:space="0" w:color="auto"/>
      </w:divBdr>
    </w:div>
    <w:div w:id="257442762">
      <w:bodyDiv w:val="1"/>
      <w:marLeft w:val="0"/>
      <w:marRight w:val="0"/>
      <w:marTop w:val="0"/>
      <w:marBottom w:val="0"/>
      <w:divBdr>
        <w:top w:val="none" w:sz="0" w:space="0" w:color="auto"/>
        <w:left w:val="none" w:sz="0" w:space="0" w:color="auto"/>
        <w:bottom w:val="none" w:sz="0" w:space="0" w:color="auto"/>
        <w:right w:val="none" w:sz="0" w:space="0" w:color="auto"/>
      </w:divBdr>
    </w:div>
    <w:div w:id="263154357">
      <w:bodyDiv w:val="1"/>
      <w:marLeft w:val="0"/>
      <w:marRight w:val="0"/>
      <w:marTop w:val="0"/>
      <w:marBottom w:val="0"/>
      <w:divBdr>
        <w:top w:val="none" w:sz="0" w:space="0" w:color="auto"/>
        <w:left w:val="none" w:sz="0" w:space="0" w:color="auto"/>
        <w:bottom w:val="none" w:sz="0" w:space="0" w:color="auto"/>
        <w:right w:val="none" w:sz="0" w:space="0" w:color="auto"/>
      </w:divBdr>
    </w:div>
    <w:div w:id="268204484">
      <w:bodyDiv w:val="1"/>
      <w:marLeft w:val="0"/>
      <w:marRight w:val="0"/>
      <w:marTop w:val="0"/>
      <w:marBottom w:val="0"/>
      <w:divBdr>
        <w:top w:val="none" w:sz="0" w:space="0" w:color="auto"/>
        <w:left w:val="none" w:sz="0" w:space="0" w:color="auto"/>
        <w:bottom w:val="none" w:sz="0" w:space="0" w:color="auto"/>
        <w:right w:val="none" w:sz="0" w:space="0" w:color="auto"/>
      </w:divBdr>
    </w:div>
    <w:div w:id="269318136">
      <w:bodyDiv w:val="1"/>
      <w:marLeft w:val="0"/>
      <w:marRight w:val="0"/>
      <w:marTop w:val="0"/>
      <w:marBottom w:val="0"/>
      <w:divBdr>
        <w:top w:val="none" w:sz="0" w:space="0" w:color="auto"/>
        <w:left w:val="none" w:sz="0" w:space="0" w:color="auto"/>
        <w:bottom w:val="none" w:sz="0" w:space="0" w:color="auto"/>
        <w:right w:val="none" w:sz="0" w:space="0" w:color="auto"/>
      </w:divBdr>
    </w:div>
    <w:div w:id="271209755">
      <w:bodyDiv w:val="1"/>
      <w:marLeft w:val="0"/>
      <w:marRight w:val="0"/>
      <w:marTop w:val="0"/>
      <w:marBottom w:val="0"/>
      <w:divBdr>
        <w:top w:val="none" w:sz="0" w:space="0" w:color="auto"/>
        <w:left w:val="none" w:sz="0" w:space="0" w:color="auto"/>
        <w:bottom w:val="none" w:sz="0" w:space="0" w:color="auto"/>
        <w:right w:val="none" w:sz="0" w:space="0" w:color="auto"/>
      </w:divBdr>
    </w:div>
    <w:div w:id="277106394">
      <w:bodyDiv w:val="1"/>
      <w:marLeft w:val="0"/>
      <w:marRight w:val="0"/>
      <w:marTop w:val="0"/>
      <w:marBottom w:val="0"/>
      <w:divBdr>
        <w:top w:val="none" w:sz="0" w:space="0" w:color="auto"/>
        <w:left w:val="none" w:sz="0" w:space="0" w:color="auto"/>
        <w:bottom w:val="none" w:sz="0" w:space="0" w:color="auto"/>
        <w:right w:val="none" w:sz="0" w:space="0" w:color="auto"/>
      </w:divBdr>
    </w:div>
    <w:div w:id="284653049">
      <w:bodyDiv w:val="1"/>
      <w:marLeft w:val="0"/>
      <w:marRight w:val="0"/>
      <w:marTop w:val="0"/>
      <w:marBottom w:val="0"/>
      <w:divBdr>
        <w:top w:val="none" w:sz="0" w:space="0" w:color="auto"/>
        <w:left w:val="none" w:sz="0" w:space="0" w:color="auto"/>
        <w:bottom w:val="none" w:sz="0" w:space="0" w:color="auto"/>
        <w:right w:val="none" w:sz="0" w:space="0" w:color="auto"/>
      </w:divBdr>
    </w:div>
    <w:div w:id="284893491">
      <w:bodyDiv w:val="1"/>
      <w:marLeft w:val="0"/>
      <w:marRight w:val="0"/>
      <w:marTop w:val="0"/>
      <w:marBottom w:val="0"/>
      <w:divBdr>
        <w:top w:val="none" w:sz="0" w:space="0" w:color="auto"/>
        <w:left w:val="none" w:sz="0" w:space="0" w:color="auto"/>
        <w:bottom w:val="none" w:sz="0" w:space="0" w:color="auto"/>
        <w:right w:val="none" w:sz="0" w:space="0" w:color="auto"/>
      </w:divBdr>
    </w:div>
    <w:div w:id="287274583">
      <w:bodyDiv w:val="1"/>
      <w:marLeft w:val="0"/>
      <w:marRight w:val="0"/>
      <w:marTop w:val="0"/>
      <w:marBottom w:val="0"/>
      <w:divBdr>
        <w:top w:val="none" w:sz="0" w:space="0" w:color="auto"/>
        <w:left w:val="none" w:sz="0" w:space="0" w:color="auto"/>
        <w:bottom w:val="none" w:sz="0" w:space="0" w:color="auto"/>
        <w:right w:val="none" w:sz="0" w:space="0" w:color="auto"/>
      </w:divBdr>
    </w:div>
    <w:div w:id="288366065">
      <w:bodyDiv w:val="1"/>
      <w:marLeft w:val="0"/>
      <w:marRight w:val="0"/>
      <w:marTop w:val="0"/>
      <w:marBottom w:val="0"/>
      <w:divBdr>
        <w:top w:val="none" w:sz="0" w:space="0" w:color="auto"/>
        <w:left w:val="none" w:sz="0" w:space="0" w:color="auto"/>
        <w:bottom w:val="none" w:sz="0" w:space="0" w:color="auto"/>
        <w:right w:val="none" w:sz="0" w:space="0" w:color="auto"/>
      </w:divBdr>
    </w:div>
    <w:div w:id="288753381">
      <w:bodyDiv w:val="1"/>
      <w:marLeft w:val="0"/>
      <w:marRight w:val="0"/>
      <w:marTop w:val="0"/>
      <w:marBottom w:val="0"/>
      <w:divBdr>
        <w:top w:val="none" w:sz="0" w:space="0" w:color="auto"/>
        <w:left w:val="none" w:sz="0" w:space="0" w:color="auto"/>
        <w:bottom w:val="none" w:sz="0" w:space="0" w:color="auto"/>
        <w:right w:val="none" w:sz="0" w:space="0" w:color="auto"/>
      </w:divBdr>
    </w:div>
    <w:div w:id="288972645">
      <w:bodyDiv w:val="1"/>
      <w:marLeft w:val="0"/>
      <w:marRight w:val="0"/>
      <w:marTop w:val="0"/>
      <w:marBottom w:val="0"/>
      <w:divBdr>
        <w:top w:val="none" w:sz="0" w:space="0" w:color="auto"/>
        <w:left w:val="none" w:sz="0" w:space="0" w:color="auto"/>
        <w:bottom w:val="none" w:sz="0" w:space="0" w:color="auto"/>
        <w:right w:val="none" w:sz="0" w:space="0" w:color="auto"/>
      </w:divBdr>
    </w:div>
    <w:div w:id="300694429">
      <w:bodyDiv w:val="1"/>
      <w:marLeft w:val="0"/>
      <w:marRight w:val="0"/>
      <w:marTop w:val="0"/>
      <w:marBottom w:val="0"/>
      <w:divBdr>
        <w:top w:val="none" w:sz="0" w:space="0" w:color="auto"/>
        <w:left w:val="none" w:sz="0" w:space="0" w:color="auto"/>
        <w:bottom w:val="none" w:sz="0" w:space="0" w:color="auto"/>
        <w:right w:val="none" w:sz="0" w:space="0" w:color="auto"/>
      </w:divBdr>
    </w:div>
    <w:div w:id="304284103">
      <w:bodyDiv w:val="1"/>
      <w:marLeft w:val="0"/>
      <w:marRight w:val="0"/>
      <w:marTop w:val="0"/>
      <w:marBottom w:val="0"/>
      <w:divBdr>
        <w:top w:val="none" w:sz="0" w:space="0" w:color="auto"/>
        <w:left w:val="none" w:sz="0" w:space="0" w:color="auto"/>
        <w:bottom w:val="none" w:sz="0" w:space="0" w:color="auto"/>
        <w:right w:val="none" w:sz="0" w:space="0" w:color="auto"/>
      </w:divBdr>
    </w:div>
    <w:div w:id="305092643">
      <w:bodyDiv w:val="1"/>
      <w:marLeft w:val="0"/>
      <w:marRight w:val="0"/>
      <w:marTop w:val="0"/>
      <w:marBottom w:val="0"/>
      <w:divBdr>
        <w:top w:val="none" w:sz="0" w:space="0" w:color="auto"/>
        <w:left w:val="none" w:sz="0" w:space="0" w:color="auto"/>
        <w:bottom w:val="none" w:sz="0" w:space="0" w:color="auto"/>
        <w:right w:val="none" w:sz="0" w:space="0" w:color="auto"/>
      </w:divBdr>
    </w:div>
    <w:div w:id="307783508">
      <w:bodyDiv w:val="1"/>
      <w:marLeft w:val="0"/>
      <w:marRight w:val="0"/>
      <w:marTop w:val="0"/>
      <w:marBottom w:val="0"/>
      <w:divBdr>
        <w:top w:val="none" w:sz="0" w:space="0" w:color="auto"/>
        <w:left w:val="none" w:sz="0" w:space="0" w:color="auto"/>
        <w:bottom w:val="none" w:sz="0" w:space="0" w:color="auto"/>
        <w:right w:val="none" w:sz="0" w:space="0" w:color="auto"/>
      </w:divBdr>
    </w:div>
    <w:div w:id="314190457">
      <w:bodyDiv w:val="1"/>
      <w:marLeft w:val="0"/>
      <w:marRight w:val="0"/>
      <w:marTop w:val="0"/>
      <w:marBottom w:val="0"/>
      <w:divBdr>
        <w:top w:val="none" w:sz="0" w:space="0" w:color="auto"/>
        <w:left w:val="none" w:sz="0" w:space="0" w:color="auto"/>
        <w:bottom w:val="none" w:sz="0" w:space="0" w:color="auto"/>
        <w:right w:val="none" w:sz="0" w:space="0" w:color="auto"/>
      </w:divBdr>
    </w:div>
    <w:div w:id="319425430">
      <w:bodyDiv w:val="1"/>
      <w:marLeft w:val="0"/>
      <w:marRight w:val="0"/>
      <w:marTop w:val="0"/>
      <w:marBottom w:val="0"/>
      <w:divBdr>
        <w:top w:val="none" w:sz="0" w:space="0" w:color="auto"/>
        <w:left w:val="none" w:sz="0" w:space="0" w:color="auto"/>
        <w:bottom w:val="none" w:sz="0" w:space="0" w:color="auto"/>
        <w:right w:val="none" w:sz="0" w:space="0" w:color="auto"/>
      </w:divBdr>
    </w:div>
    <w:div w:id="332923296">
      <w:bodyDiv w:val="1"/>
      <w:marLeft w:val="0"/>
      <w:marRight w:val="0"/>
      <w:marTop w:val="0"/>
      <w:marBottom w:val="0"/>
      <w:divBdr>
        <w:top w:val="none" w:sz="0" w:space="0" w:color="auto"/>
        <w:left w:val="none" w:sz="0" w:space="0" w:color="auto"/>
        <w:bottom w:val="none" w:sz="0" w:space="0" w:color="auto"/>
        <w:right w:val="none" w:sz="0" w:space="0" w:color="auto"/>
      </w:divBdr>
    </w:div>
    <w:div w:id="333605902">
      <w:bodyDiv w:val="1"/>
      <w:marLeft w:val="0"/>
      <w:marRight w:val="0"/>
      <w:marTop w:val="0"/>
      <w:marBottom w:val="0"/>
      <w:divBdr>
        <w:top w:val="none" w:sz="0" w:space="0" w:color="auto"/>
        <w:left w:val="none" w:sz="0" w:space="0" w:color="auto"/>
        <w:bottom w:val="none" w:sz="0" w:space="0" w:color="auto"/>
        <w:right w:val="none" w:sz="0" w:space="0" w:color="auto"/>
      </w:divBdr>
    </w:div>
    <w:div w:id="336421870">
      <w:bodyDiv w:val="1"/>
      <w:marLeft w:val="0"/>
      <w:marRight w:val="0"/>
      <w:marTop w:val="0"/>
      <w:marBottom w:val="0"/>
      <w:divBdr>
        <w:top w:val="none" w:sz="0" w:space="0" w:color="auto"/>
        <w:left w:val="none" w:sz="0" w:space="0" w:color="auto"/>
        <w:bottom w:val="none" w:sz="0" w:space="0" w:color="auto"/>
        <w:right w:val="none" w:sz="0" w:space="0" w:color="auto"/>
      </w:divBdr>
    </w:div>
    <w:div w:id="336469389">
      <w:bodyDiv w:val="1"/>
      <w:marLeft w:val="0"/>
      <w:marRight w:val="0"/>
      <w:marTop w:val="0"/>
      <w:marBottom w:val="0"/>
      <w:divBdr>
        <w:top w:val="none" w:sz="0" w:space="0" w:color="auto"/>
        <w:left w:val="none" w:sz="0" w:space="0" w:color="auto"/>
        <w:bottom w:val="none" w:sz="0" w:space="0" w:color="auto"/>
        <w:right w:val="none" w:sz="0" w:space="0" w:color="auto"/>
      </w:divBdr>
    </w:div>
    <w:div w:id="342318859">
      <w:bodyDiv w:val="1"/>
      <w:marLeft w:val="0"/>
      <w:marRight w:val="0"/>
      <w:marTop w:val="0"/>
      <w:marBottom w:val="0"/>
      <w:divBdr>
        <w:top w:val="none" w:sz="0" w:space="0" w:color="auto"/>
        <w:left w:val="none" w:sz="0" w:space="0" w:color="auto"/>
        <w:bottom w:val="none" w:sz="0" w:space="0" w:color="auto"/>
        <w:right w:val="none" w:sz="0" w:space="0" w:color="auto"/>
      </w:divBdr>
    </w:div>
    <w:div w:id="344065395">
      <w:bodyDiv w:val="1"/>
      <w:marLeft w:val="0"/>
      <w:marRight w:val="0"/>
      <w:marTop w:val="0"/>
      <w:marBottom w:val="0"/>
      <w:divBdr>
        <w:top w:val="none" w:sz="0" w:space="0" w:color="auto"/>
        <w:left w:val="none" w:sz="0" w:space="0" w:color="auto"/>
        <w:bottom w:val="none" w:sz="0" w:space="0" w:color="auto"/>
        <w:right w:val="none" w:sz="0" w:space="0" w:color="auto"/>
      </w:divBdr>
    </w:div>
    <w:div w:id="344987037">
      <w:bodyDiv w:val="1"/>
      <w:marLeft w:val="0"/>
      <w:marRight w:val="0"/>
      <w:marTop w:val="0"/>
      <w:marBottom w:val="0"/>
      <w:divBdr>
        <w:top w:val="none" w:sz="0" w:space="0" w:color="auto"/>
        <w:left w:val="none" w:sz="0" w:space="0" w:color="auto"/>
        <w:bottom w:val="none" w:sz="0" w:space="0" w:color="auto"/>
        <w:right w:val="none" w:sz="0" w:space="0" w:color="auto"/>
      </w:divBdr>
    </w:div>
    <w:div w:id="353574984">
      <w:bodyDiv w:val="1"/>
      <w:marLeft w:val="0"/>
      <w:marRight w:val="0"/>
      <w:marTop w:val="0"/>
      <w:marBottom w:val="0"/>
      <w:divBdr>
        <w:top w:val="none" w:sz="0" w:space="0" w:color="auto"/>
        <w:left w:val="none" w:sz="0" w:space="0" w:color="auto"/>
        <w:bottom w:val="none" w:sz="0" w:space="0" w:color="auto"/>
        <w:right w:val="none" w:sz="0" w:space="0" w:color="auto"/>
      </w:divBdr>
    </w:div>
    <w:div w:id="354504630">
      <w:bodyDiv w:val="1"/>
      <w:marLeft w:val="0"/>
      <w:marRight w:val="0"/>
      <w:marTop w:val="0"/>
      <w:marBottom w:val="0"/>
      <w:divBdr>
        <w:top w:val="none" w:sz="0" w:space="0" w:color="auto"/>
        <w:left w:val="none" w:sz="0" w:space="0" w:color="auto"/>
        <w:bottom w:val="none" w:sz="0" w:space="0" w:color="auto"/>
        <w:right w:val="none" w:sz="0" w:space="0" w:color="auto"/>
      </w:divBdr>
    </w:div>
    <w:div w:id="354699456">
      <w:bodyDiv w:val="1"/>
      <w:marLeft w:val="0"/>
      <w:marRight w:val="0"/>
      <w:marTop w:val="0"/>
      <w:marBottom w:val="0"/>
      <w:divBdr>
        <w:top w:val="none" w:sz="0" w:space="0" w:color="auto"/>
        <w:left w:val="none" w:sz="0" w:space="0" w:color="auto"/>
        <w:bottom w:val="none" w:sz="0" w:space="0" w:color="auto"/>
        <w:right w:val="none" w:sz="0" w:space="0" w:color="auto"/>
      </w:divBdr>
    </w:div>
    <w:div w:id="354815260">
      <w:bodyDiv w:val="1"/>
      <w:marLeft w:val="0"/>
      <w:marRight w:val="0"/>
      <w:marTop w:val="0"/>
      <w:marBottom w:val="0"/>
      <w:divBdr>
        <w:top w:val="none" w:sz="0" w:space="0" w:color="auto"/>
        <w:left w:val="none" w:sz="0" w:space="0" w:color="auto"/>
        <w:bottom w:val="none" w:sz="0" w:space="0" w:color="auto"/>
        <w:right w:val="none" w:sz="0" w:space="0" w:color="auto"/>
      </w:divBdr>
    </w:div>
    <w:div w:id="357589520">
      <w:bodyDiv w:val="1"/>
      <w:marLeft w:val="0"/>
      <w:marRight w:val="0"/>
      <w:marTop w:val="0"/>
      <w:marBottom w:val="0"/>
      <w:divBdr>
        <w:top w:val="none" w:sz="0" w:space="0" w:color="auto"/>
        <w:left w:val="none" w:sz="0" w:space="0" w:color="auto"/>
        <w:bottom w:val="none" w:sz="0" w:space="0" w:color="auto"/>
        <w:right w:val="none" w:sz="0" w:space="0" w:color="auto"/>
      </w:divBdr>
    </w:div>
    <w:div w:id="365712929">
      <w:bodyDiv w:val="1"/>
      <w:marLeft w:val="0"/>
      <w:marRight w:val="0"/>
      <w:marTop w:val="0"/>
      <w:marBottom w:val="0"/>
      <w:divBdr>
        <w:top w:val="none" w:sz="0" w:space="0" w:color="auto"/>
        <w:left w:val="none" w:sz="0" w:space="0" w:color="auto"/>
        <w:bottom w:val="none" w:sz="0" w:space="0" w:color="auto"/>
        <w:right w:val="none" w:sz="0" w:space="0" w:color="auto"/>
      </w:divBdr>
    </w:div>
    <w:div w:id="377163503">
      <w:bodyDiv w:val="1"/>
      <w:marLeft w:val="0"/>
      <w:marRight w:val="0"/>
      <w:marTop w:val="0"/>
      <w:marBottom w:val="0"/>
      <w:divBdr>
        <w:top w:val="none" w:sz="0" w:space="0" w:color="auto"/>
        <w:left w:val="none" w:sz="0" w:space="0" w:color="auto"/>
        <w:bottom w:val="none" w:sz="0" w:space="0" w:color="auto"/>
        <w:right w:val="none" w:sz="0" w:space="0" w:color="auto"/>
      </w:divBdr>
    </w:div>
    <w:div w:id="378826280">
      <w:bodyDiv w:val="1"/>
      <w:marLeft w:val="0"/>
      <w:marRight w:val="0"/>
      <w:marTop w:val="0"/>
      <w:marBottom w:val="0"/>
      <w:divBdr>
        <w:top w:val="none" w:sz="0" w:space="0" w:color="auto"/>
        <w:left w:val="none" w:sz="0" w:space="0" w:color="auto"/>
        <w:bottom w:val="none" w:sz="0" w:space="0" w:color="auto"/>
        <w:right w:val="none" w:sz="0" w:space="0" w:color="auto"/>
      </w:divBdr>
    </w:div>
    <w:div w:id="382950316">
      <w:bodyDiv w:val="1"/>
      <w:marLeft w:val="0"/>
      <w:marRight w:val="0"/>
      <w:marTop w:val="0"/>
      <w:marBottom w:val="0"/>
      <w:divBdr>
        <w:top w:val="none" w:sz="0" w:space="0" w:color="auto"/>
        <w:left w:val="none" w:sz="0" w:space="0" w:color="auto"/>
        <w:bottom w:val="none" w:sz="0" w:space="0" w:color="auto"/>
        <w:right w:val="none" w:sz="0" w:space="0" w:color="auto"/>
      </w:divBdr>
    </w:div>
    <w:div w:id="383915753">
      <w:bodyDiv w:val="1"/>
      <w:marLeft w:val="0"/>
      <w:marRight w:val="0"/>
      <w:marTop w:val="0"/>
      <w:marBottom w:val="0"/>
      <w:divBdr>
        <w:top w:val="none" w:sz="0" w:space="0" w:color="auto"/>
        <w:left w:val="none" w:sz="0" w:space="0" w:color="auto"/>
        <w:bottom w:val="none" w:sz="0" w:space="0" w:color="auto"/>
        <w:right w:val="none" w:sz="0" w:space="0" w:color="auto"/>
      </w:divBdr>
    </w:div>
    <w:div w:id="387387446">
      <w:bodyDiv w:val="1"/>
      <w:marLeft w:val="0"/>
      <w:marRight w:val="0"/>
      <w:marTop w:val="0"/>
      <w:marBottom w:val="0"/>
      <w:divBdr>
        <w:top w:val="none" w:sz="0" w:space="0" w:color="auto"/>
        <w:left w:val="none" w:sz="0" w:space="0" w:color="auto"/>
        <w:bottom w:val="none" w:sz="0" w:space="0" w:color="auto"/>
        <w:right w:val="none" w:sz="0" w:space="0" w:color="auto"/>
      </w:divBdr>
    </w:div>
    <w:div w:id="387454568">
      <w:bodyDiv w:val="1"/>
      <w:marLeft w:val="0"/>
      <w:marRight w:val="0"/>
      <w:marTop w:val="0"/>
      <w:marBottom w:val="0"/>
      <w:divBdr>
        <w:top w:val="none" w:sz="0" w:space="0" w:color="auto"/>
        <w:left w:val="none" w:sz="0" w:space="0" w:color="auto"/>
        <w:bottom w:val="none" w:sz="0" w:space="0" w:color="auto"/>
        <w:right w:val="none" w:sz="0" w:space="0" w:color="auto"/>
      </w:divBdr>
    </w:div>
    <w:div w:id="390232238">
      <w:bodyDiv w:val="1"/>
      <w:marLeft w:val="0"/>
      <w:marRight w:val="0"/>
      <w:marTop w:val="0"/>
      <w:marBottom w:val="0"/>
      <w:divBdr>
        <w:top w:val="none" w:sz="0" w:space="0" w:color="auto"/>
        <w:left w:val="none" w:sz="0" w:space="0" w:color="auto"/>
        <w:bottom w:val="none" w:sz="0" w:space="0" w:color="auto"/>
        <w:right w:val="none" w:sz="0" w:space="0" w:color="auto"/>
      </w:divBdr>
    </w:div>
    <w:div w:id="393238952">
      <w:bodyDiv w:val="1"/>
      <w:marLeft w:val="0"/>
      <w:marRight w:val="0"/>
      <w:marTop w:val="0"/>
      <w:marBottom w:val="0"/>
      <w:divBdr>
        <w:top w:val="none" w:sz="0" w:space="0" w:color="auto"/>
        <w:left w:val="none" w:sz="0" w:space="0" w:color="auto"/>
        <w:bottom w:val="none" w:sz="0" w:space="0" w:color="auto"/>
        <w:right w:val="none" w:sz="0" w:space="0" w:color="auto"/>
      </w:divBdr>
    </w:div>
    <w:div w:id="393502643">
      <w:bodyDiv w:val="1"/>
      <w:marLeft w:val="0"/>
      <w:marRight w:val="0"/>
      <w:marTop w:val="0"/>
      <w:marBottom w:val="0"/>
      <w:divBdr>
        <w:top w:val="none" w:sz="0" w:space="0" w:color="auto"/>
        <w:left w:val="none" w:sz="0" w:space="0" w:color="auto"/>
        <w:bottom w:val="none" w:sz="0" w:space="0" w:color="auto"/>
        <w:right w:val="none" w:sz="0" w:space="0" w:color="auto"/>
      </w:divBdr>
    </w:div>
    <w:div w:id="395321043">
      <w:bodyDiv w:val="1"/>
      <w:marLeft w:val="0"/>
      <w:marRight w:val="0"/>
      <w:marTop w:val="0"/>
      <w:marBottom w:val="0"/>
      <w:divBdr>
        <w:top w:val="none" w:sz="0" w:space="0" w:color="auto"/>
        <w:left w:val="none" w:sz="0" w:space="0" w:color="auto"/>
        <w:bottom w:val="none" w:sz="0" w:space="0" w:color="auto"/>
        <w:right w:val="none" w:sz="0" w:space="0" w:color="auto"/>
      </w:divBdr>
    </w:div>
    <w:div w:id="398670585">
      <w:bodyDiv w:val="1"/>
      <w:marLeft w:val="0"/>
      <w:marRight w:val="0"/>
      <w:marTop w:val="0"/>
      <w:marBottom w:val="0"/>
      <w:divBdr>
        <w:top w:val="none" w:sz="0" w:space="0" w:color="auto"/>
        <w:left w:val="none" w:sz="0" w:space="0" w:color="auto"/>
        <w:bottom w:val="none" w:sz="0" w:space="0" w:color="auto"/>
        <w:right w:val="none" w:sz="0" w:space="0" w:color="auto"/>
      </w:divBdr>
    </w:div>
    <w:div w:id="404374745">
      <w:bodyDiv w:val="1"/>
      <w:marLeft w:val="0"/>
      <w:marRight w:val="0"/>
      <w:marTop w:val="0"/>
      <w:marBottom w:val="0"/>
      <w:divBdr>
        <w:top w:val="none" w:sz="0" w:space="0" w:color="auto"/>
        <w:left w:val="none" w:sz="0" w:space="0" w:color="auto"/>
        <w:bottom w:val="none" w:sz="0" w:space="0" w:color="auto"/>
        <w:right w:val="none" w:sz="0" w:space="0" w:color="auto"/>
      </w:divBdr>
    </w:div>
    <w:div w:id="405492196">
      <w:bodyDiv w:val="1"/>
      <w:marLeft w:val="0"/>
      <w:marRight w:val="0"/>
      <w:marTop w:val="0"/>
      <w:marBottom w:val="0"/>
      <w:divBdr>
        <w:top w:val="none" w:sz="0" w:space="0" w:color="auto"/>
        <w:left w:val="none" w:sz="0" w:space="0" w:color="auto"/>
        <w:bottom w:val="none" w:sz="0" w:space="0" w:color="auto"/>
        <w:right w:val="none" w:sz="0" w:space="0" w:color="auto"/>
      </w:divBdr>
    </w:div>
    <w:div w:id="410934542">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18913531">
      <w:bodyDiv w:val="1"/>
      <w:marLeft w:val="0"/>
      <w:marRight w:val="0"/>
      <w:marTop w:val="0"/>
      <w:marBottom w:val="0"/>
      <w:divBdr>
        <w:top w:val="none" w:sz="0" w:space="0" w:color="auto"/>
        <w:left w:val="none" w:sz="0" w:space="0" w:color="auto"/>
        <w:bottom w:val="none" w:sz="0" w:space="0" w:color="auto"/>
        <w:right w:val="none" w:sz="0" w:space="0" w:color="auto"/>
      </w:divBdr>
    </w:div>
    <w:div w:id="421337683">
      <w:bodyDiv w:val="1"/>
      <w:marLeft w:val="0"/>
      <w:marRight w:val="0"/>
      <w:marTop w:val="0"/>
      <w:marBottom w:val="0"/>
      <w:divBdr>
        <w:top w:val="none" w:sz="0" w:space="0" w:color="auto"/>
        <w:left w:val="none" w:sz="0" w:space="0" w:color="auto"/>
        <w:bottom w:val="none" w:sz="0" w:space="0" w:color="auto"/>
        <w:right w:val="none" w:sz="0" w:space="0" w:color="auto"/>
      </w:divBdr>
    </w:div>
    <w:div w:id="424812477">
      <w:bodyDiv w:val="1"/>
      <w:marLeft w:val="0"/>
      <w:marRight w:val="0"/>
      <w:marTop w:val="0"/>
      <w:marBottom w:val="0"/>
      <w:divBdr>
        <w:top w:val="none" w:sz="0" w:space="0" w:color="auto"/>
        <w:left w:val="none" w:sz="0" w:space="0" w:color="auto"/>
        <w:bottom w:val="none" w:sz="0" w:space="0" w:color="auto"/>
        <w:right w:val="none" w:sz="0" w:space="0" w:color="auto"/>
      </w:divBdr>
    </w:div>
    <w:div w:id="426343843">
      <w:bodyDiv w:val="1"/>
      <w:marLeft w:val="0"/>
      <w:marRight w:val="0"/>
      <w:marTop w:val="0"/>
      <w:marBottom w:val="0"/>
      <w:divBdr>
        <w:top w:val="none" w:sz="0" w:space="0" w:color="auto"/>
        <w:left w:val="none" w:sz="0" w:space="0" w:color="auto"/>
        <w:bottom w:val="none" w:sz="0" w:space="0" w:color="auto"/>
        <w:right w:val="none" w:sz="0" w:space="0" w:color="auto"/>
      </w:divBdr>
    </w:div>
    <w:div w:id="426735903">
      <w:bodyDiv w:val="1"/>
      <w:marLeft w:val="0"/>
      <w:marRight w:val="0"/>
      <w:marTop w:val="0"/>
      <w:marBottom w:val="0"/>
      <w:divBdr>
        <w:top w:val="none" w:sz="0" w:space="0" w:color="auto"/>
        <w:left w:val="none" w:sz="0" w:space="0" w:color="auto"/>
        <w:bottom w:val="none" w:sz="0" w:space="0" w:color="auto"/>
        <w:right w:val="none" w:sz="0" w:space="0" w:color="auto"/>
      </w:divBdr>
    </w:div>
    <w:div w:id="429009857">
      <w:bodyDiv w:val="1"/>
      <w:marLeft w:val="0"/>
      <w:marRight w:val="0"/>
      <w:marTop w:val="0"/>
      <w:marBottom w:val="0"/>
      <w:divBdr>
        <w:top w:val="none" w:sz="0" w:space="0" w:color="auto"/>
        <w:left w:val="none" w:sz="0" w:space="0" w:color="auto"/>
        <w:bottom w:val="none" w:sz="0" w:space="0" w:color="auto"/>
        <w:right w:val="none" w:sz="0" w:space="0" w:color="auto"/>
      </w:divBdr>
    </w:div>
    <w:div w:id="430249199">
      <w:bodyDiv w:val="1"/>
      <w:marLeft w:val="0"/>
      <w:marRight w:val="0"/>
      <w:marTop w:val="0"/>
      <w:marBottom w:val="0"/>
      <w:divBdr>
        <w:top w:val="none" w:sz="0" w:space="0" w:color="auto"/>
        <w:left w:val="none" w:sz="0" w:space="0" w:color="auto"/>
        <w:bottom w:val="none" w:sz="0" w:space="0" w:color="auto"/>
        <w:right w:val="none" w:sz="0" w:space="0" w:color="auto"/>
      </w:divBdr>
    </w:div>
    <w:div w:id="431820136">
      <w:bodyDiv w:val="1"/>
      <w:marLeft w:val="0"/>
      <w:marRight w:val="0"/>
      <w:marTop w:val="0"/>
      <w:marBottom w:val="0"/>
      <w:divBdr>
        <w:top w:val="none" w:sz="0" w:space="0" w:color="auto"/>
        <w:left w:val="none" w:sz="0" w:space="0" w:color="auto"/>
        <w:bottom w:val="none" w:sz="0" w:space="0" w:color="auto"/>
        <w:right w:val="none" w:sz="0" w:space="0" w:color="auto"/>
      </w:divBdr>
    </w:div>
    <w:div w:id="432752966">
      <w:bodyDiv w:val="1"/>
      <w:marLeft w:val="0"/>
      <w:marRight w:val="0"/>
      <w:marTop w:val="0"/>
      <w:marBottom w:val="0"/>
      <w:divBdr>
        <w:top w:val="none" w:sz="0" w:space="0" w:color="auto"/>
        <w:left w:val="none" w:sz="0" w:space="0" w:color="auto"/>
        <w:bottom w:val="none" w:sz="0" w:space="0" w:color="auto"/>
        <w:right w:val="none" w:sz="0" w:space="0" w:color="auto"/>
      </w:divBdr>
    </w:div>
    <w:div w:id="438108675">
      <w:bodyDiv w:val="1"/>
      <w:marLeft w:val="0"/>
      <w:marRight w:val="0"/>
      <w:marTop w:val="0"/>
      <w:marBottom w:val="0"/>
      <w:divBdr>
        <w:top w:val="none" w:sz="0" w:space="0" w:color="auto"/>
        <w:left w:val="none" w:sz="0" w:space="0" w:color="auto"/>
        <w:bottom w:val="none" w:sz="0" w:space="0" w:color="auto"/>
        <w:right w:val="none" w:sz="0" w:space="0" w:color="auto"/>
      </w:divBdr>
    </w:div>
    <w:div w:id="440686469">
      <w:bodyDiv w:val="1"/>
      <w:marLeft w:val="0"/>
      <w:marRight w:val="0"/>
      <w:marTop w:val="0"/>
      <w:marBottom w:val="0"/>
      <w:divBdr>
        <w:top w:val="none" w:sz="0" w:space="0" w:color="auto"/>
        <w:left w:val="none" w:sz="0" w:space="0" w:color="auto"/>
        <w:bottom w:val="none" w:sz="0" w:space="0" w:color="auto"/>
        <w:right w:val="none" w:sz="0" w:space="0" w:color="auto"/>
      </w:divBdr>
    </w:div>
    <w:div w:id="443500877">
      <w:bodyDiv w:val="1"/>
      <w:marLeft w:val="0"/>
      <w:marRight w:val="0"/>
      <w:marTop w:val="0"/>
      <w:marBottom w:val="0"/>
      <w:divBdr>
        <w:top w:val="none" w:sz="0" w:space="0" w:color="auto"/>
        <w:left w:val="none" w:sz="0" w:space="0" w:color="auto"/>
        <w:bottom w:val="none" w:sz="0" w:space="0" w:color="auto"/>
        <w:right w:val="none" w:sz="0" w:space="0" w:color="auto"/>
      </w:divBdr>
    </w:div>
    <w:div w:id="446461952">
      <w:bodyDiv w:val="1"/>
      <w:marLeft w:val="0"/>
      <w:marRight w:val="0"/>
      <w:marTop w:val="0"/>
      <w:marBottom w:val="0"/>
      <w:divBdr>
        <w:top w:val="none" w:sz="0" w:space="0" w:color="auto"/>
        <w:left w:val="none" w:sz="0" w:space="0" w:color="auto"/>
        <w:bottom w:val="none" w:sz="0" w:space="0" w:color="auto"/>
        <w:right w:val="none" w:sz="0" w:space="0" w:color="auto"/>
      </w:divBdr>
    </w:div>
    <w:div w:id="453448408">
      <w:bodyDiv w:val="1"/>
      <w:marLeft w:val="0"/>
      <w:marRight w:val="0"/>
      <w:marTop w:val="0"/>
      <w:marBottom w:val="0"/>
      <w:divBdr>
        <w:top w:val="none" w:sz="0" w:space="0" w:color="auto"/>
        <w:left w:val="none" w:sz="0" w:space="0" w:color="auto"/>
        <w:bottom w:val="none" w:sz="0" w:space="0" w:color="auto"/>
        <w:right w:val="none" w:sz="0" w:space="0" w:color="auto"/>
      </w:divBdr>
    </w:div>
    <w:div w:id="457727701">
      <w:bodyDiv w:val="1"/>
      <w:marLeft w:val="0"/>
      <w:marRight w:val="0"/>
      <w:marTop w:val="0"/>
      <w:marBottom w:val="0"/>
      <w:divBdr>
        <w:top w:val="none" w:sz="0" w:space="0" w:color="auto"/>
        <w:left w:val="none" w:sz="0" w:space="0" w:color="auto"/>
        <w:bottom w:val="none" w:sz="0" w:space="0" w:color="auto"/>
        <w:right w:val="none" w:sz="0" w:space="0" w:color="auto"/>
      </w:divBdr>
    </w:div>
    <w:div w:id="459884140">
      <w:bodyDiv w:val="1"/>
      <w:marLeft w:val="0"/>
      <w:marRight w:val="0"/>
      <w:marTop w:val="0"/>
      <w:marBottom w:val="0"/>
      <w:divBdr>
        <w:top w:val="none" w:sz="0" w:space="0" w:color="auto"/>
        <w:left w:val="none" w:sz="0" w:space="0" w:color="auto"/>
        <w:bottom w:val="none" w:sz="0" w:space="0" w:color="auto"/>
        <w:right w:val="none" w:sz="0" w:space="0" w:color="auto"/>
      </w:divBdr>
    </w:div>
    <w:div w:id="461506058">
      <w:bodyDiv w:val="1"/>
      <w:marLeft w:val="0"/>
      <w:marRight w:val="0"/>
      <w:marTop w:val="0"/>
      <w:marBottom w:val="0"/>
      <w:divBdr>
        <w:top w:val="none" w:sz="0" w:space="0" w:color="auto"/>
        <w:left w:val="none" w:sz="0" w:space="0" w:color="auto"/>
        <w:bottom w:val="none" w:sz="0" w:space="0" w:color="auto"/>
        <w:right w:val="none" w:sz="0" w:space="0" w:color="auto"/>
      </w:divBdr>
    </w:div>
    <w:div w:id="466780005">
      <w:bodyDiv w:val="1"/>
      <w:marLeft w:val="0"/>
      <w:marRight w:val="0"/>
      <w:marTop w:val="0"/>
      <w:marBottom w:val="0"/>
      <w:divBdr>
        <w:top w:val="none" w:sz="0" w:space="0" w:color="auto"/>
        <w:left w:val="none" w:sz="0" w:space="0" w:color="auto"/>
        <w:bottom w:val="none" w:sz="0" w:space="0" w:color="auto"/>
        <w:right w:val="none" w:sz="0" w:space="0" w:color="auto"/>
      </w:divBdr>
    </w:div>
    <w:div w:id="469787419">
      <w:bodyDiv w:val="1"/>
      <w:marLeft w:val="0"/>
      <w:marRight w:val="0"/>
      <w:marTop w:val="0"/>
      <w:marBottom w:val="0"/>
      <w:divBdr>
        <w:top w:val="none" w:sz="0" w:space="0" w:color="auto"/>
        <w:left w:val="none" w:sz="0" w:space="0" w:color="auto"/>
        <w:bottom w:val="none" w:sz="0" w:space="0" w:color="auto"/>
        <w:right w:val="none" w:sz="0" w:space="0" w:color="auto"/>
      </w:divBdr>
    </w:div>
    <w:div w:id="486628176">
      <w:bodyDiv w:val="1"/>
      <w:marLeft w:val="0"/>
      <w:marRight w:val="0"/>
      <w:marTop w:val="0"/>
      <w:marBottom w:val="0"/>
      <w:divBdr>
        <w:top w:val="none" w:sz="0" w:space="0" w:color="auto"/>
        <w:left w:val="none" w:sz="0" w:space="0" w:color="auto"/>
        <w:bottom w:val="none" w:sz="0" w:space="0" w:color="auto"/>
        <w:right w:val="none" w:sz="0" w:space="0" w:color="auto"/>
      </w:divBdr>
    </w:div>
    <w:div w:id="494534795">
      <w:bodyDiv w:val="1"/>
      <w:marLeft w:val="0"/>
      <w:marRight w:val="0"/>
      <w:marTop w:val="0"/>
      <w:marBottom w:val="0"/>
      <w:divBdr>
        <w:top w:val="none" w:sz="0" w:space="0" w:color="auto"/>
        <w:left w:val="none" w:sz="0" w:space="0" w:color="auto"/>
        <w:bottom w:val="none" w:sz="0" w:space="0" w:color="auto"/>
        <w:right w:val="none" w:sz="0" w:space="0" w:color="auto"/>
      </w:divBdr>
    </w:div>
    <w:div w:id="494566775">
      <w:bodyDiv w:val="1"/>
      <w:marLeft w:val="0"/>
      <w:marRight w:val="0"/>
      <w:marTop w:val="0"/>
      <w:marBottom w:val="0"/>
      <w:divBdr>
        <w:top w:val="none" w:sz="0" w:space="0" w:color="auto"/>
        <w:left w:val="none" w:sz="0" w:space="0" w:color="auto"/>
        <w:bottom w:val="none" w:sz="0" w:space="0" w:color="auto"/>
        <w:right w:val="none" w:sz="0" w:space="0" w:color="auto"/>
      </w:divBdr>
    </w:div>
    <w:div w:id="498809356">
      <w:bodyDiv w:val="1"/>
      <w:marLeft w:val="0"/>
      <w:marRight w:val="0"/>
      <w:marTop w:val="0"/>
      <w:marBottom w:val="0"/>
      <w:divBdr>
        <w:top w:val="none" w:sz="0" w:space="0" w:color="auto"/>
        <w:left w:val="none" w:sz="0" w:space="0" w:color="auto"/>
        <w:bottom w:val="none" w:sz="0" w:space="0" w:color="auto"/>
        <w:right w:val="none" w:sz="0" w:space="0" w:color="auto"/>
      </w:divBdr>
    </w:div>
    <w:div w:id="502548701">
      <w:bodyDiv w:val="1"/>
      <w:marLeft w:val="0"/>
      <w:marRight w:val="0"/>
      <w:marTop w:val="0"/>
      <w:marBottom w:val="0"/>
      <w:divBdr>
        <w:top w:val="none" w:sz="0" w:space="0" w:color="auto"/>
        <w:left w:val="none" w:sz="0" w:space="0" w:color="auto"/>
        <w:bottom w:val="none" w:sz="0" w:space="0" w:color="auto"/>
        <w:right w:val="none" w:sz="0" w:space="0" w:color="auto"/>
      </w:divBdr>
    </w:div>
    <w:div w:id="509873765">
      <w:bodyDiv w:val="1"/>
      <w:marLeft w:val="0"/>
      <w:marRight w:val="0"/>
      <w:marTop w:val="0"/>
      <w:marBottom w:val="0"/>
      <w:divBdr>
        <w:top w:val="none" w:sz="0" w:space="0" w:color="auto"/>
        <w:left w:val="none" w:sz="0" w:space="0" w:color="auto"/>
        <w:bottom w:val="none" w:sz="0" w:space="0" w:color="auto"/>
        <w:right w:val="none" w:sz="0" w:space="0" w:color="auto"/>
      </w:divBdr>
    </w:div>
    <w:div w:id="512383183">
      <w:bodyDiv w:val="1"/>
      <w:marLeft w:val="0"/>
      <w:marRight w:val="0"/>
      <w:marTop w:val="0"/>
      <w:marBottom w:val="0"/>
      <w:divBdr>
        <w:top w:val="none" w:sz="0" w:space="0" w:color="auto"/>
        <w:left w:val="none" w:sz="0" w:space="0" w:color="auto"/>
        <w:bottom w:val="none" w:sz="0" w:space="0" w:color="auto"/>
        <w:right w:val="none" w:sz="0" w:space="0" w:color="auto"/>
      </w:divBdr>
    </w:div>
    <w:div w:id="512964581">
      <w:bodyDiv w:val="1"/>
      <w:marLeft w:val="0"/>
      <w:marRight w:val="0"/>
      <w:marTop w:val="0"/>
      <w:marBottom w:val="0"/>
      <w:divBdr>
        <w:top w:val="none" w:sz="0" w:space="0" w:color="auto"/>
        <w:left w:val="none" w:sz="0" w:space="0" w:color="auto"/>
        <w:bottom w:val="none" w:sz="0" w:space="0" w:color="auto"/>
        <w:right w:val="none" w:sz="0" w:space="0" w:color="auto"/>
      </w:divBdr>
    </w:div>
    <w:div w:id="526061152">
      <w:bodyDiv w:val="1"/>
      <w:marLeft w:val="0"/>
      <w:marRight w:val="0"/>
      <w:marTop w:val="0"/>
      <w:marBottom w:val="0"/>
      <w:divBdr>
        <w:top w:val="none" w:sz="0" w:space="0" w:color="auto"/>
        <w:left w:val="none" w:sz="0" w:space="0" w:color="auto"/>
        <w:bottom w:val="none" w:sz="0" w:space="0" w:color="auto"/>
        <w:right w:val="none" w:sz="0" w:space="0" w:color="auto"/>
      </w:divBdr>
    </w:div>
    <w:div w:id="530264365">
      <w:bodyDiv w:val="1"/>
      <w:marLeft w:val="0"/>
      <w:marRight w:val="0"/>
      <w:marTop w:val="0"/>
      <w:marBottom w:val="0"/>
      <w:divBdr>
        <w:top w:val="none" w:sz="0" w:space="0" w:color="auto"/>
        <w:left w:val="none" w:sz="0" w:space="0" w:color="auto"/>
        <w:bottom w:val="none" w:sz="0" w:space="0" w:color="auto"/>
        <w:right w:val="none" w:sz="0" w:space="0" w:color="auto"/>
      </w:divBdr>
    </w:div>
    <w:div w:id="533931719">
      <w:bodyDiv w:val="1"/>
      <w:marLeft w:val="0"/>
      <w:marRight w:val="0"/>
      <w:marTop w:val="0"/>
      <w:marBottom w:val="0"/>
      <w:divBdr>
        <w:top w:val="none" w:sz="0" w:space="0" w:color="auto"/>
        <w:left w:val="none" w:sz="0" w:space="0" w:color="auto"/>
        <w:bottom w:val="none" w:sz="0" w:space="0" w:color="auto"/>
        <w:right w:val="none" w:sz="0" w:space="0" w:color="auto"/>
      </w:divBdr>
    </w:div>
    <w:div w:id="549341152">
      <w:bodyDiv w:val="1"/>
      <w:marLeft w:val="0"/>
      <w:marRight w:val="0"/>
      <w:marTop w:val="0"/>
      <w:marBottom w:val="0"/>
      <w:divBdr>
        <w:top w:val="none" w:sz="0" w:space="0" w:color="auto"/>
        <w:left w:val="none" w:sz="0" w:space="0" w:color="auto"/>
        <w:bottom w:val="none" w:sz="0" w:space="0" w:color="auto"/>
        <w:right w:val="none" w:sz="0" w:space="0" w:color="auto"/>
      </w:divBdr>
    </w:div>
    <w:div w:id="550121192">
      <w:bodyDiv w:val="1"/>
      <w:marLeft w:val="0"/>
      <w:marRight w:val="0"/>
      <w:marTop w:val="0"/>
      <w:marBottom w:val="0"/>
      <w:divBdr>
        <w:top w:val="none" w:sz="0" w:space="0" w:color="auto"/>
        <w:left w:val="none" w:sz="0" w:space="0" w:color="auto"/>
        <w:bottom w:val="none" w:sz="0" w:space="0" w:color="auto"/>
        <w:right w:val="none" w:sz="0" w:space="0" w:color="auto"/>
      </w:divBdr>
    </w:div>
    <w:div w:id="551235897">
      <w:bodyDiv w:val="1"/>
      <w:marLeft w:val="0"/>
      <w:marRight w:val="0"/>
      <w:marTop w:val="0"/>
      <w:marBottom w:val="0"/>
      <w:divBdr>
        <w:top w:val="none" w:sz="0" w:space="0" w:color="auto"/>
        <w:left w:val="none" w:sz="0" w:space="0" w:color="auto"/>
        <w:bottom w:val="none" w:sz="0" w:space="0" w:color="auto"/>
        <w:right w:val="none" w:sz="0" w:space="0" w:color="auto"/>
      </w:divBdr>
    </w:div>
    <w:div w:id="555317433">
      <w:bodyDiv w:val="1"/>
      <w:marLeft w:val="0"/>
      <w:marRight w:val="0"/>
      <w:marTop w:val="0"/>
      <w:marBottom w:val="0"/>
      <w:divBdr>
        <w:top w:val="none" w:sz="0" w:space="0" w:color="auto"/>
        <w:left w:val="none" w:sz="0" w:space="0" w:color="auto"/>
        <w:bottom w:val="none" w:sz="0" w:space="0" w:color="auto"/>
        <w:right w:val="none" w:sz="0" w:space="0" w:color="auto"/>
      </w:divBdr>
    </w:div>
    <w:div w:id="560866770">
      <w:bodyDiv w:val="1"/>
      <w:marLeft w:val="0"/>
      <w:marRight w:val="0"/>
      <w:marTop w:val="0"/>
      <w:marBottom w:val="0"/>
      <w:divBdr>
        <w:top w:val="none" w:sz="0" w:space="0" w:color="auto"/>
        <w:left w:val="none" w:sz="0" w:space="0" w:color="auto"/>
        <w:bottom w:val="none" w:sz="0" w:space="0" w:color="auto"/>
        <w:right w:val="none" w:sz="0" w:space="0" w:color="auto"/>
      </w:divBdr>
    </w:div>
    <w:div w:id="565380995">
      <w:bodyDiv w:val="1"/>
      <w:marLeft w:val="0"/>
      <w:marRight w:val="0"/>
      <w:marTop w:val="0"/>
      <w:marBottom w:val="0"/>
      <w:divBdr>
        <w:top w:val="none" w:sz="0" w:space="0" w:color="auto"/>
        <w:left w:val="none" w:sz="0" w:space="0" w:color="auto"/>
        <w:bottom w:val="none" w:sz="0" w:space="0" w:color="auto"/>
        <w:right w:val="none" w:sz="0" w:space="0" w:color="auto"/>
      </w:divBdr>
    </w:div>
    <w:div w:id="568272305">
      <w:bodyDiv w:val="1"/>
      <w:marLeft w:val="0"/>
      <w:marRight w:val="0"/>
      <w:marTop w:val="0"/>
      <w:marBottom w:val="0"/>
      <w:divBdr>
        <w:top w:val="none" w:sz="0" w:space="0" w:color="auto"/>
        <w:left w:val="none" w:sz="0" w:space="0" w:color="auto"/>
        <w:bottom w:val="none" w:sz="0" w:space="0" w:color="auto"/>
        <w:right w:val="none" w:sz="0" w:space="0" w:color="auto"/>
      </w:divBdr>
    </w:div>
    <w:div w:id="578754113">
      <w:bodyDiv w:val="1"/>
      <w:marLeft w:val="0"/>
      <w:marRight w:val="0"/>
      <w:marTop w:val="0"/>
      <w:marBottom w:val="0"/>
      <w:divBdr>
        <w:top w:val="none" w:sz="0" w:space="0" w:color="auto"/>
        <w:left w:val="none" w:sz="0" w:space="0" w:color="auto"/>
        <w:bottom w:val="none" w:sz="0" w:space="0" w:color="auto"/>
        <w:right w:val="none" w:sz="0" w:space="0" w:color="auto"/>
      </w:divBdr>
    </w:div>
    <w:div w:id="579799212">
      <w:bodyDiv w:val="1"/>
      <w:marLeft w:val="0"/>
      <w:marRight w:val="0"/>
      <w:marTop w:val="0"/>
      <w:marBottom w:val="0"/>
      <w:divBdr>
        <w:top w:val="none" w:sz="0" w:space="0" w:color="auto"/>
        <w:left w:val="none" w:sz="0" w:space="0" w:color="auto"/>
        <w:bottom w:val="none" w:sz="0" w:space="0" w:color="auto"/>
        <w:right w:val="none" w:sz="0" w:space="0" w:color="auto"/>
      </w:divBdr>
    </w:div>
    <w:div w:id="580601319">
      <w:bodyDiv w:val="1"/>
      <w:marLeft w:val="0"/>
      <w:marRight w:val="0"/>
      <w:marTop w:val="0"/>
      <w:marBottom w:val="0"/>
      <w:divBdr>
        <w:top w:val="none" w:sz="0" w:space="0" w:color="auto"/>
        <w:left w:val="none" w:sz="0" w:space="0" w:color="auto"/>
        <w:bottom w:val="none" w:sz="0" w:space="0" w:color="auto"/>
        <w:right w:val="none" w:sz="0" w:space="0" w:color="auto"/>
      </w:divBdr>
    </w:div>
    <w:div w:id="581375573">
      <w:bodyDiv w:val="1"/>
      <w:marLeft w:val="0"/>
      <w:marRight w:val="0"/>
      <w:marTop w:val="0"/>
      <w:marBottom w:val="0"/>
      <w:divBdr>
        <w:top w:val="none" w:sz="0" w:space="0" w:color="auto"/>
        <w:left w:val="none" w:sz="0" w:space="0" w:color="auto"/>
        <w:bottom w:val="none" w:sz="0" w:space="0" w:color="auto"/>
        <w:right w:val="none" w:sz="0" w:space="0" w:color="auto"/>
      </w:divBdr>
    </w:div>
    <w:div w:id="581646132">
      <w:bodyDiv w:val="1"/>
      <w:marLeft w:val="0"/>
      <w:marRight w:val="0"/>
      <w:marTop w:val="0"/>
      <w:marBottom w:val="0"/>
      <w:divBdr>
        <w:top w:val="none" w:sz="0" w:space="0" w:color="auto"/>
        <w:left w:val="none" w:sz="0" w:space="0" w:color="auto"/>
        <w:bottom w:val="none" w:sz="0" w:space="0" w:color="auto"/>
        <w:right w:val="none" w:sz="0" w:space="0" w:color="auto"/>
      </w:divBdr>
    </w:div>
    <w:div w:id="583951943">
      <w:bodyDiv w:val="1"/>
      <w:marLeft w:val="0"/>
      <w:marRight w:val="0"/>
      <w:marTop w:val="0"/>
      <w:marBottom w:val="0"/>
      <w:divBdr>
        <w:top w:val="none" w:sz="0" w:space="0" w:color="auto"/>
        <w:left w:val="none" w:sz="0" w:space="0" w:color="auto"/>
        <w:bottom w:val="none" w:sz="0" w:space="0" w:color="auto"/>
        <w:right w:val="none" w:sz="0" w:space="0" w:color="auto"/>
      </w:divBdr>
    </w:div>
    <w:div w:id="587615154">
      <w:bodyDiv w:val="1"/>
      <w:marLeft w:val="0"/>
      <w:marRight w:val="0"/>
      <w:marTop w:val="0"/>
      <w:marBottom w:val="0"/>
      <w:divBdr>
        <w:top w:val="none" w:sz="0" w:space="0" w:color="auto"/>
        <w:left w:val="none" w:sz="0" w:space="0" w:color="auto"/>
        <w:bottom w:val="none" w:sz="0" w:space="0" w:color="auto"/>
        <w:right w:val="none" w:sz="0" w:space="0" w:color="auto"/>
      </w:divBdr>
    </w:div>
    <w:div w:id="590504824">
      <w:bodyDiv w:val="1"/>
      <w:marLeft w:val="0"/>
      <w:marRight w:val="0"/>
      <w:marTop w:val="0"/>
      <w:marBottom w:val="0"/>
      <w:divBdr>
        <w:top w:val="none" w:sz="0" w:space="0" w:color="auto"/>
        <w:left w:val="none" w:sz="0" w:space="0" w:color="auto"/>
        <w:bottom w:val="none" w:sz="0" w:space="0" w:color="auto"/>
        <w:right w:val="none" w:sz="0" w:space="0" w:color="auto"/>
      </w:divBdr>
    </w:div>
    <w:div w:id="595479808">
      <w:bodyDiv w:val="1"/>
      <w:marLeft w:val="0"/>
      <w:marRight w:val="0"/>
      <w:marTop w:val="0"/>
      <w:marBottom w:val="0"/>
      <w:divBdr>
        <w:top w:val="none" w:sz="0" w:space="0" w:color="auto"/>
        <w:left w:val="none" w:sz="0" w:space="0" w:color="auto"/>
        <w:bottom w:val="none" w:sz="0" w:space="0" w:color="auto"/>
        <w:right w:val="none" w:sz="0" w:space="0" w:color="auto"/>
      </w:divBdr>
    </w:div>
    <w:div w:id="595788794">
      <w:bodyDiv w:val="1"/>
      <w:marLeft w:val="0"/>
      <w:marRight w:val="0"/>
      <w:marTop w:val="0"/>
      <w:marBottom w:val="0"/>
      <w:divBdr>
        <w:top w:val="none" w:sz="0" w:space="0" w:color="auto"/>
        <w:left w:val="none" w:sz="0" w:space="0" w:color="auto"/>
        <w:bottom w:val="none" w:sz="0" w:space="0" w:color="auto"/>
        <w:right w:val="none" w:sz="0" w:space="0" w:color="auto"/>
      </w:divBdr>
    </w:div>
    <w:div w:id="603003945">
      <w:bodyDiv w:val="1"/>
      <w:marLeft w:val="0"/>
      <w:marRight w:val="0"/>
      <w:marTop w:val="0"/>
      <w:marBottom w:val="0"/>
      <w:divBdr>
        <w:top w:val="none" w:sz="0" w:space="0" w:color="auto"/>
        <w:left w:val="none" w:sz="0" w:space="0" w:color="auto"/>
        <w:bottom w:val="none" w:sz="0" w:space="0" w:color="auto"/>
        <w:right w:val="none" w:sz="0" w:space="0" w:color="auto"/>
      </w:divBdr>
    </w:div>
    <w:div w:id="610474185">
      <w:bodyDiv w:val="1"/>
      <w:marLeft w:val="0"/>
      <w:marRight w:val="0"/>
      <w:marTop w:val="0"/>
      <w:marBottom w:val="0"/>
      <w:divBdr>
        <w:top w:val="none" w:sz="0" w:space="0" w:color="auto"/>
        <w:left w:val="none" w:sz="0" w:space="0" w:color="auto"/>
        <w:bottom w:val="none" w:sz="0" w:space="0" w:color="auto"/>
        <w:right w:val="none" w:sz="0" w:space="0" w:color="auto"/>
      </w:divBdr>
    </w:div>
    <w:div w:id="614025149">
      <w:bodyDiv w:val="1"/>
      <w:marLeft w:val="0"/>
      <w:marRight w:val="0"/>
      <w:marTop w:val="0"/>
      <w:marBottom w:val="0"/>
      <w:divBdr>
        <w:top w:val="none" w:sz="0" w:space="0" w:color="auto"/>
        <w:left w:val="none" w:sz="0" w:space="0" w:color="auto"/>
        <w:bottom w:val="none" w:sz="0" w:space="0" w:color="auto"/>
        <w:right w:val="none" w:sz="0" w:space="0" w:color="auto"/>
      </w:divBdr>
    </w:div>
    <w:div w:id="615064536">
      <w:bodyDiv w:val="1"/>
      <w:marLeft w:val="0"/>
      <w:marRight w:val="0"/>
      <w:marTop w:val="0"/>
      <w:marBottom w:val="0"/>
      <w:divBdr>
        <w:top w:val="none" w:sz="0" w:space="0" w:color="auto"/>
        <w:left w:val="none" w:sz="0" w:space="0" w:color="auto"/>
        <w:bottom w:val="none" w:sz="0" w:space="0" w:color="auto"/>
        <w:right w:val="none" w:sz="0" w:space="0" w:color="auto"/>
      </w:divBdr>
    </w:div>
    <w:div w:id="623852173">
      <w:bodyDiv w:val="1"/>
      <w:marLeft w:val="0"/>
      <w:marRight w:val="0"/>
      <w:marTop w:val="0"/>
      <w:marBottom w:val="0"/>
      <w:divBdr>
        <w:top w:val="none" w:sz="0" w:space="0" w:color="auto"/>
        <w:left w:val="none" w:sz="0" w:space="0" w:color="auto"/>
        <w:bottom w:val="none" w:sz="0" w:space="0" w:color="auto"/>
        <w:right w:val="none" w:sz="0" w:space="0" w:color="auto"/>
      </w:divBdr>
    </w:div>
    <w:div w:id="627203123">
      <w:bodyDiv w:val="1"/>
      <w:marLeft w:val="0"/>
      <w:marRight w:val="0"/>
      <w:marTop w:val="0"/>
      <w:marBottom w:val="0"/>
      <w:divBdr>
        <w:top w:val="none" w:sz="0" w:space="0" w:color="auto"/>
        <w:left w:val="none" w:sz="0" w:space="0" w:color="auto"/>
        <w:bottom w:val="none" w:sz="0" w:space="0" w:color="auto"/>
        <w:right w:val="none" w:sz="0" w:space="0" w:color="auto"/>
      </w:divBdr>
    </w:div>
    <w:div w:id="628901581">
      <w:bodyDiv w:val="1"/>
      <w:marLeft w:val="0"/>
      <w:marRight w:val="0"/>
      <w:marTop w:val="0"/>
      <w:marBottom w:val="0"/>
      <w:divBdr>
        <w:top w:val="none" w:sz="0" w:space="0" w:color="auto"/>
        <w:left w:val="none" w:sz="0" w:space="0" w:color="auto"/>
        <w:bottom w:val="none" w:sz="0" w:space="0" w:color="auto"/>
        <w:right w:val="none" w:sz="0" w:space="0" w:color="auto"/>
      </w:divBdr>
    </w:div>
    <w:div w:id="630289480">
      <w:bodyDiv w:val="1"/>
      <w:marLeft w:val="0"/>
      <w:marRight w:val="0"/>
      <w:marTop w:val="0"/>
      <w:marBottom w:val="0"/>
      <w:divBdr>
        <w:top w:val="none" w:sz="0" w:space="0" w:color="auto"/>
        <w:left w:val="none" w:sz="0" w:space="0" w:color="auto"/>
        <w:bottom w:val="none" w:sz="0" w:space="0" w:color="auto"/>
        <w:right w:val="none" w:sz="0" w:space="0" w:color="auto"/>
      </w:divBdr>
    </w:div>
    <w:div w:id="631179005">
      <w:bodyDiv w:val="1"/>
      <w:marLeft w:val="0"/>
      <w:marRight w:val="0"/>
      <w:marTop w:val="0"/>
      <w:marBottom w:val="0"/>
      <w:divBdr>
        <w:top w:val="none" w:sz="0" w:space="0" w:color="auto"/>
        <w:left w:val="none" w:sz="0" w:space="0" w:color="auto"/>
        <w:bottom w:val="none" w:sz="0" w:space="0" w:color="auto"/>
        <w:right w:val="none" w:sz="0" w:space="0" w:color="auto"/>
      </w:divBdr>
    </w:div>
    <w:div w:id="633365750">
      <w:bodyDiv w:val="1"/>
      <w:marLeft w:val="0"/>
      <w:marRight w:val="0"/>
      <w:marTop w:val="0"/>
      <w:marBottom w:val="0"/>
      <w:divBdr>
        <w:top w:val="none" w:sz="0" w:space="0" w:color="auto"/>
        <w:left w:val="none" w:sz="0" w:space="0" w:color="auto"/>
        <w:bottom w:val="none" w:sz="0" w:space="0" w:color="auto"/>
        <w:right w:val="none" w:sz="0" w:space="0" w:color="auto"/>
      </w:divBdr>
    </w:div>
    <w:div w:id="635599607">
      <w:bodyDiv w:val="1"/>
      <w:marLeft w:val="0"/>
      <w:marRight w:val="0"/>
      <w:marTop w:val="0"/>
      <w:marBottom w:val="0"/>
      <w:divBdr>
        <w:top w:val="none" w:sz="0" w:space="0" w:color="auto"/>
        <w:left w:val="none" w:sz="0" w:space="0" w:color="auto"/>
        <w:bottom w:val="none" w:sz="0" w:space="0" w:color="auto"/>
        <w:right w:val="none" w:sz="0" w:space="0" w:color="auto"/>
      </w:divBdr>
    </w:div>
    <w:div w:id="637994608">
      <w:bodyDiv w:val="1"/>
      <w:marLeft w:val="0"/>
      <w:marRight w:val="0"/>
      <w:marTop w:val="0"/>
      <w:marBottom w:val="0"/>
      <w:divBdr>
        <w:top w:val="none" w:sz="0" w:space="0" w:color="auto"/>
        <w:left w:val="none" w:sz="0" w:space="0" w:color="auto"/>
        <w:bottom w:val="none" w:sz="0" w:space="0" w:color="auto"/>
        <w:right w:val="none" w:sz="0" w:space="0" w:color="auto"/>
      </w:divBdr>
    </w:div>
    <w:div w:id="645207287">
      <w:bodyDiv w:val="1"/>
      <w:marLeft w:val="0"/>
      <w:marRight w:val="0"/>
      <w:marTop w:val="0"/>
      <w:marBottom w:val="0"/>
      <w:divBdr>
        <w:top w:val="none" w:sz="0" w:space="0" w:color="auto"/>
        <w:left w:val="none" w:sz="0" w:space="0" w:color="auto"/>
        <w:bottom w:val="none" w:sz="0" w:space="0" w:color="auto"/>
        <w:right w:val="none" w:sz="0" w:space="0" w:color="auto"/>
      </w:divBdr>
    </w:div>
    <w:div w:id="650866881">
      <w:bodyDiv w:val="1"/>
      <w:marLeft w:val="0"/>
      <w:marRight w:val="0"/>
      <w:marTop w:val="0"/>
      <w:marBottom w:val="0"/>
      <w:divBdr>
        <w:top w:val="none" w:sz="0" w:space="0" w:color="auto"/>
        <w:left w:val="none" w:sz="0" w:space="0" w:color="auto"/>
        <w:bottom w:val="none" w:sz="0" w:space="0" w:color="auto"/>
        <w:right w:val="none" w:sz="0" w:space="0" w:color="auto"/>
      </w:divBdr>
    </w:div>
    <w:div w:id="652221871">
      <w:bodyDiv w:val="1"/>
      <w:marLeft w:val="0"/>
      <w:marRight w:val="0"/>
      <w:marTop w:val="0"/>
      <w:marBottom w:val="0"/>
      <w:divBdr>
        <w:top w:val="none" w:sz="0" w:space="0" w:color="auto"/>
        <w:left w:val="none" w:sz="0" w:space="0" w:color="auto"/>
        <w:bottom w:val="none" w:sz="0" w:space="0" w:color="auto"/>
        <w:right w:val="none" w:sz="0" w:space="0" w:color="auto"/>
      </w:divBdr>
    </w:div>
    <w:div w:id="656765850">
      <w:bodyDiv w:val="1"/>
      <w:marLeft w:val="0"/>
      <w:marRight w:val="0"/>
      <w:marTop w:val="0"/>
      <w:marBottom w:val="0"/>
      <w:divBdr>
        <w:top w:val="none" w:sz="0" w:space="0" w:color="auto"/>
        <w:left w:val="none" w:sz="0" w:space="0" w:color="auto"/>
        <w:bottom w:val="none" w:sz="0" w:space="0" w:color="auto"/>
        <w:right w:val="none" w:sz="0" w:space="0" w:color="auto"/>
      </w:divBdr>
    </w:div>
    <w:div w:id="673187661">
      <w:bodyDiv w:val="1"/>
      <w:marLeft w:val="0"/>
      <w:marRight w:val="0"/>
      <w:marTop w:val="0"/>
      <w:marBottom w:val="0"/>
      <w:divBdr>
        <w:top w:val="none" w:sz="0" w:space="0" w:color="auto"/>
        <w:left w:val="none" w:sz="0" w:space="0" w:color="auto"/>
        <w:bottom w:val="none" w:sz="0" w:space="0" w:color="auto"/>
        <w:right w:val="none" w:sz="0" w:space="0" w:color="auto"/>
      </w:divBdr>
    </w:div>
    <w:div w:id="673801846">
      <w:bodyDiv w:val="1"/>
      <w:marLeft w:val="0"/>
      <w:marRight w:val="0"/>
      <w:marTop w:val="0"/>
      <w:marBottom w:val="0"/>
      <w:divBdr>
        <w:top w:val="none" w:sz="0" w:space="0" w:color="auto"/>
        <w:left w:val="none" w:sz="0" w:space="0" w:color="auto"/>
        <w:bottom w:val="none" w:sz="0" w:space="0" w:color="auto"/>
        <w:right w:val="none" w:sz="0" w:space="0" w:color="auto"/>
      </w:divBdr>
    </w:div>
    <w:div w:id="677198837">
      <w:bodyDiv w:val="1"/>
      <w:marLeft w:val="0"/>
      <w:marRight w:val="0"/>
      <w:marTop w:val="0"/>
      <w:marBottom w:val="0"/>
      <w:divBdr>
        <w:top w:val="none" w:sz="0" w:space="0" w:color="auto"/>
        <w:left w:val="none" w:sz="0" w:space="0" w:color="auto"/>
        <w:bottom w:val="none" w:sz="0" w:space="0" w:color="auto"/>
        <w:right w:val="none" w:sz="0" w:space="0" w:color="auto"/>
      </w:divBdr>
    </w:div>
    <w:div w:id="694499399">
      <w:bodyDiv w:val="1"/>
      <w:marLeft w:val="0"/>
      <w:marRight w:val="0"/>
      <w:marTop w:val="0"/>
      <w:marBottom w:val="0"/>
      <w:divBdr>
        <w:top w:val="none" w:sz="0" w:space="0" w:color="auto"/>
        <w:left w:val="none" w:sz="0" w:space="0" w:color="auto"/>
        <w:bottom w:val="none" w:sz="0" w:space="0" w:color="auto"/>
        <w:right w:val="none" w:sz="0" w:space="0" w:color="auto"/>
      </w:divBdr>
    </w:div>
    <w:div w:id="699668727">
      <w:bodyDiv w:val="1"/>
      <w:marLeft w:val="0"/>
      <w:marRight w:val="0"/>
      <w:marTop w:val="0"/>
      <w:marBottom w:val="0"/>
      <w:divBdr>
        <w:top w:val="none" w:sz="0" w:space="0" w:color="auto"/>
        <w:left w:val="none" w:sz="0" w:space="0" w:color="auto"/>
        <w:bottom w:val="none" w:sz="0" w:space="0" w:color="auto"/>
        <w:right w:val="none" w:sz="0" w:space="0" w:color="auto"/>
      </w:divBdr>
    </w:div>
    <w:div w:id="700982406">
      <w:bodyDiv w:val="1"/>
      <w:marLeft w:val="0"/>
      <w:marRight w:val="0"/>
      <w:marTop w:val="0"/>
      <w:marBottom w:val="0"/>
      <w:divBdr>
        <w:top w:val="none" w:sz="0" w:space="0" w:color="auto"/>
        <w:left w:val="none" w:sz="0" w:space="0" w:color="auto"/>
        <w:bottom w:val="none" w:sz="0" w:space="0" w:color="auto"/>
        <w:right w:val="none" w:sz="0" w:space="0" w:color="auto"/>
      </w:divBdr>
    </w:div>
    <w:div w:id="707874858">
      <w:bodyDiv w:val="1"/>
      <w:marLeft w:val="0"/>
      <w:marRight w:val="0"/>
      <w:marTop w:val="0"/>
      <w:marBottom w:val="0"/>
      <w:divBdr>
        <w:top w:val="none" w:sz="0" w:space="0" w:color="auto"/>
        <w:left w:val="none" w:sz="0" w:space="0" w:color="auto"/>
        <w:bottom w:val="none" w:sz="0" w:space="0" w:color="auto"/>
        <w:right w:val="none" w:sz="0" w:space="0" w:color="auto"/>
      </w:divBdr>
    </w:div>
    <w:div w:id="719551458">
      <w:bodyDiv w:val="1"/>
      <w:marLeft w:val="0"/>
      <w:marRight w:val="0"/>
      <w:marTop w:val="0"/>
      <w:marBottom w:val="0"/>
      <w:divBdr>
        <w:top w:val="none" w:sz="0" w:space="0" w:color="auto"/>
        <w:left w:val="none" w:sz="0" w:space="0" w:color="auto"/>
        <w:bottom w:val="none" w:sz="0" w:space="0" w:color="auto"/>
        <w:right w:val="none" w:sz="0" w:space="0" w:color="auto"/>
      </w:divBdr>
    </w:div>
    <w:div w:id="720592728">
      <w:bodyDiv w:val="1"/>
      <w:marLeft w:val="0"/>
      <w:marRight w:val="0"/>
      <w:marTop w:val="0"/>
      <w:marBottom w:val="0"/>
      <w:divBdr>
        <w:top w:val="none" w:sz="0" w:space="0" w:color="auto"/>
        <w:left w:val="none" w:sz="0" w:space="0" w:color="auto"/>
        <w:bottom w:val="none" w:sz="0" w:space="0" w:color="auto"/>
        <w:right w:val="none" w:sz="0" w:space="0" w:color="auto"/>
      </w:divBdr>
    </w:div>
    <w:div w:id="722288253">
      <w:bodyDiv w:val="1"/>
      <w:marLeft w:val="0"/>
      <w:marRight w:val="0"/>
      <w:marTop w:val="0"/>
      <w:marBottom w:val="0"/>
      <w:divBdr>
        <w:top w:val="none" w:sz="0" w:space="0" w:color="auto"/>
        <w:left w:val="none" w:sz="0" w:space="0" w:color="auto"/>
        <w:bottom w:val="none" w:sz="0" w:space="0" w:color="auto"/>
        <w:right w:val="none" w:sz="0" w:space="0" w:color="auto"/>
      </w:divBdr>
    </w:div>
    <w:div w:id="725682862">
      <w:bodyDiv w:val="1"/>
      <w:marLeft w:val="0"/>
      <w:marRight w:val="0"/>
      <w:marTop w:val="0"/>
      <w:marBottom w:val="0"/>
      <w:divBdr>
        <w:top w:val="none" w:sz="0" w:space="0" w:color="auto"/>
        <w:left w:val="none" w:sz="0" w:space="0" w:color="auto"/>
        <w:bottom w:val="none" w:sz="0" w:space="0" w:color="auto"/>
        <w:right w:val="none" w:sz="0" w:space="0" w:color="auto"/>
      </w:divBdr>
    </w:div>
    <w:div w:id="726490100">
      <w:bodyDiv w:val="1"/>
      <w:marLeft w:val="0"/>
      <w:marRight w:val="0"/>
      <w:marTop w:val="0"/>
      <w:marBottom w:val="0"/>
      <w:divBdr>
        <w:top w:val="none" w:sz="0" w:space="0" w:color="auto"/>
        <w:left w:val="none" w:sz="0" w:space="0" w:color="auto"/>
        <w:bottom w:val="none" w:sz="0" w:space="0" w:color="auto"/>
        <w:right w:val="none" w:sz="0" w:space="0" w:color="auto"/>
      </w:divBdr>
    </w:div>
    <w:div w:id="730541693">
      <w:bodyDiv w:val="1"/>
      <w:marLeft w:val="0"/>
      <w:marRight w:val="0"/>
      <w:marTop w:val="0"/>
      <w:marBottom w:val="0"/>
      <w:divBdr>
        <w:top w:val="none" w:sz="0" w:space="0" w:color="auto"/>
        <w:left w:val="none" w:sz="0" w:space="0" w:color="auto"/>
        <w:bottom w:val="none" w:sz="0" w:space="0" w:color="auto"/>
        <w:right w:val="none" w:sz="0" w:space="0" w:color="auto"/>
      </w:divBdr>
    </w:div>
    <w:div w:id="738406138">
      <w:bodyDiv w:val="1"/>
      <w:marLeft w:val="0"/>
      <w:marRight w:val="0"/>
      <w:marTop w:val="0"/>
      <w:marBottom w:val="0"/>
      <w:divBdr>
        <w:top w:val="none" w:sz="0" w:space="0" w:color="auto"/>
        <w:left w:val="none" w:sz="0" w:space="0" w:color="auto"/>
        <w:bottom w:val="none" w:sz="0" w:space="0" w:color="auto"/>
        <w:right w:val="none" w:sz="0" w:space="0" w:color="auto"/>
      </w:divBdr>
    </w:div>
    <w:div w:id="738525315">
      <w:bodyDiv w:val="1"/>
      <w:marLeft w:val="0"/>
      <w:marRight w:val="0"/>
      <w:marTop w:val="0"/>
      <w:marBottom w:val="0"/>
      <w:divBdr>
        <w:top w:val="none" w:sz="0" w:space="0" w:color="auto"/>
        <w:left w:val="none" w:sz="0" w:space="0" w:color="auto"/>
        <w:bottom w:val="none" w:sz="0" w:space="0" w:color="auto"/>
        <w:right w:val="none" w:sz="0" w:space="0" w:color="auto"/>
      </w:divBdr>
    </w:div>
    <w:div w:id="739523291">
      <w:bodyDiv w:val="1"/>
      <w:marLeft w:val="0"/>
      <w:marRight w:val="0"/>
      <w:marTop w:val="0"/>
      <w:marBottom w:val="0"/>
      <w:divBdr>
        <w:top w:val="none" w:sz="0" w:space="0" w:color="auto"/>
        <w:left w:val="none" w:sz="0" w:space="0" w:color="auto"/>
        <w:bottom w:val="none" w:sz="0" w:space="0" w:color="auto"/>
        <w:right w:val="none" w:sz="0" w:space="0" w:color="auto"/>
      </w:divBdr>
    </w:div>
    <w:div w:id="740177359">
      <w:bodyDiv w:val="1"/>
      <w:marLeft w:val="0"/>
      <w:marRight w:val="0"/>
      <w:marTop w:val="0"/>
      <w:marBottom w:val="0"/>
      <w:divBdr>
        <w:top w:val="none" w:sz="0" w:space="0" w:color="auto"/>
        <w:left w:val="none" w:sz="0" w:space="0" w:color="auto"/>
        <w:bottom w:val="none" w:sz="0" w:space="0" w:color="auto"/>
        <w:right w:val="none" w:sz="0" w:space="0" w:color="auto"/>
      </w:divBdr>
    </w:div>
    <w:div w:id="746390011">
      <w:bodyDiv w:val="1"/>
      <w:marLeft w:val="0"/>
      <w:marRight w:val="0"/>
      <w:marTop w:val="0"/>
      <w:marBottom w:val="0"/>
      <w:divBdr>
        <w:top w:val="none" w:sz="0" w:space="0" w:color="auto"/>
        <w:left w:val="none" w:sz="0" w:space="0" w:color="auto"/>
        <w:bottom w:val="none" w:sz="0" w:space="0" w:color="auto"/>
        <w:right w:val="none" w:sz="0" w:space="0" w:color="auto"/>
      </w:divBdr>
    </w:div>
    <w:div w:id="748814663">
      <w:bodyDiv w:val="1"/>
      <w:marLeft w:val="0"/>
      <w:marRight w:val="0"/>
      <w:marTop w:val="0"/>
      <w:marBottom w:val="0"/>
      <w:divBdr>
        <w:top w:val="none" w:sz="0" w:space="0" w:color="auto"/>
        <w:left w:val="none" w:sz="0" w:space="0" w:color="auto"/>
        <w:bottom w:val="none" w:sz="0" w:space="0" w:color="auto"/>
        <w:right w:val="none" w:sz="0" w:space="0" w:color="auto"/>
      </w:divBdr>
    </w:div>
    <w:div w:id="750397839">
      <w:bodyDiv w:val="1"/>
      <w:marLeft w:val="0"/>
      <w:marRight w:val="0"/>
      <w:marTop w:val="0"/>
      <w:marBottom w:val="0"/>
      <w:divBdr>
        <w:top w:val="none" w:sz="0" w:space="0" w:color="auto"/>
        <w:left w:val="none" w:sz="0" w:space="0" w:color="auto"/>
        <w:bottom w:val="none" w:sz="0" w:space="0" w:color="auto"/>
        <w:right w:val="none" w:sz="0" w:space="0" w:color="auto"/>
      </w:divBdr>
    </w:div>
    <w:div w:id="755857998">
      <w:bodyDiv w:val="1"/>
      <w:marLeft w:val="0"/>
      <w:marRight w:val="0"/>
      <w:marTop w:val="0"/>
      <w:marBottom w:val="0"/>
      <w:divBdr>
        <w:top w:val="none" w:sz="0" w:space="0" w:color="auto"/>
        <w:left w:val="none" w:sz="0" w:space="0" w:color="auto"/>
        <w:bottom w:val="none" w:sz="0" w:space="0" w:color="auto"/>
        <w:right w:val="none" w:sz="0" w:space="0" w:color="auto"/>
      </w:divBdr>
    </w:div>
    <w:div w:id="757097793">
      <w:bodyDiv w:val="1"/>
      <w:marLeft w:val="0"/>
      <w:marRight w:val="0"/>
      <w:marTop w:val="0"/>
      <w:marBottom w:val="0"/>
      <w:divBdr>
        <w:top w:val="none" w:sz="0" w:space="0" w:color="auto"/>
        <w:left w:val="none" w:sz="0" w:space="0" w:color="auto"/>
        <w:bottom w:val="none" w:sz="0" w:space="0" w:color="auto"/>
        <w:right w:val="none" w:sz="0" w:space="0" w:color="auto"/>
      </w:divBdr>
    </w:div>
    <w:div w:id="769660510">
      <w:bodyDiv w:val="1"/>
      <w:marLeft w:val="0"/>
      <w:marRight w:val="0"/>
      <w:marTop w:val="0"/>
      <w:marBottom w:val="0"/>
      <w:divBdr>
        <w:top w:val="none" w:sz="0" w:space="0" w:color="auto"/>
        <w:left w:val="none" w:sz="0" w:space="0" w:color="auto"/>
        <w:bottom w:val="none" w:sz="0" w:space="0" w:color="auto"/>
        <w:right w:val="none" w:sz="0" w:space="0" w:color="auto"/>
      </w:divBdr>
    </w:div>
    <w:div w:id="770052022">
      <w:bodyDiv w:val="1"/>
      <w:marLeft w:val="0"/>
      <w:marRight w:val="0"/>
      <w:marTop w:val="0"/>
      <w:marBottom w:val="0"/>
      <w:divBdr>
        <w:top w:val="none" w:sz="0" w:space="0" w:color="auto"/>
        <w:left w:val="none" w:sz="0" w:space="0" w:color="auto"/>
        <w:bottom w:val="none" w:sz="0" w:space="0" w:color="auto"/>
        <w:right w:val="none" w:sz="0" w:space="0" w:color="auto"/>
      </w:divBdr>
    </w:div>
    <w:div w:id="770709773">
      <w:bodyDiv w:val="1"/>
      <w:marLeft w:val="0"/>
      <w:marRight w:val="0"/>
      <w:marTop w:val="0"/>
      <w:marBottom w:val="0"/>
      <w:divBdr>
        <w:top w:val="none" w:sz="0" w:space="0" w:color="auto"/>
        <w:left w:val="none" w:sz="0" w:space="0" w:color="auto"/>
        <w:bottom w:val="none" w:sz="0" w:space="0" w:color="auto"/>
        <w:right w:val="none" w:sz="0" w:space="0" w:color="auto"/>
      </w:divBdr>
    </w:div>
    <w:div w:id="773747555">
      <w:bodyDiv w:val="1"/>
      <w:marLeft w:val="0"/>
      <w:marRight w:val="0"/>
      <w:marTop w:val="0"/>
      <w:marBottom w:val="0"/>
      <w:divBdr>
        <w:top w:val="none" w:sz="0" w:space="0" w:color="auto"/>
        <w:left w:val="none" w:sz="0" w:space="0" w:color="auto"/>
        <w:bottom w:val="none" w:sz="0" w:space="0" w:color="auto"/>
        <w:right w:val="none" w:sz="0" w:space="0" w:color="auto"/>
      </w:divBdr>
    </w:div>
    <w:div w:id="774983060">
      <w:bodyDiv w:val="1"/>
      <w:marLeft w:val="0"/>
      <w:marRight w:val="0"/>
      <w:marTop w:val="0"/>
      <w:marBottom w:val="0"/>
      <w:divBdr>
        <w:top w:val="none" w:sz="0" w:space="0" w:color="auto"/>
        <w:left w:val="none" w:sz="0" w:space="0" w:color="auto"/>
        <w:bottom w:val="none" w:sz="0" w:space="0" w:color="auto"/>
        <w:right w:val="none" w:sz="0" w:space="0" w:color="auto"/>
      </w:divBdr>
    </w:div>
    <w:div w:id="779880117">
      <w:bodyDiv w:val="1"/>
      <w:marLeft w:val="0"/>
      <w:marRight w:val="0"/>
      <w:marTop w:val="0"/>
      <w:marBottom w:val="0"/>
      <w:divBdr>
        <w:top w:val="none" w:sz="0" w:space="0" w:color="auto"/>
        <w:left w:val="none" w:sz="0" w:space="0" w:color="auto"/>
        <w:bottom w:val="none" w:sz="0" w:space="0" w:color="auto"/>
        <w:right w:val="none" w:sz="0" w:space="0" w:color="auto"/>
      </w:divBdr>
    </w:div>
    <w:div w:id="780102913">
      <w:bodyDiv w:val="1"/>
      <w:marLeft w:val="0"/>
      <w:marRight w:val="0"/>
      <w:marTop w:val="0"/>
      <w:marBottom w:val="0"/>
      <w:divBdr>
        <w:top w:val="none" w:sz="0" w:space="0" w:color="auto"/>
        <w:left w:val="none" w:sz="0" w:space="0" w:color="auto"/>
        <w:bottom w:val="none" w:sz="0" w:space="0" w:color="auto"/>
        <w:right w:val="none" w:sz="0" w:space="0" w:color="auto"/>
      </w:divBdr>
    </w:div>
    <w:div w:id="780877589">
      <w:bodyDiv w:val="1"/>
      <w:marLeft w:val="0"/>
      <w:marRight w:val="0"/>
      <w:marTop w:val="0"/>
      <w:marBottom w:val="0"/>
      <w:divBdr>
        <w:top w:val="none" w:sz="0" w:space="0" w:color="auto"/>
        <w:left w:val="none" w:sz="0" w:space="0" w:color="auto"/>
        <w:bottom w:val="none" w:sz="0" w:space="0" w:color="auto"/>
        <w:right w:val="none" w:sz="0" w:space="0" w:color="auto"/>
      </w:divBdr>
    </w:div>
    <w:div w:id="788474291">
      <w:bodyDiv w:val="1"/>
      <w:marLeft w:val="0"/>
      <w:marRight w:val="0"/>
      <w:marTop w:val="0"/>
      <w:marBottom w:val="0"/>
      <w:divBdr>
        <w:top w:val="none" w:sz="0" w:space="0" w:color="auto"/>
        <w:left w:val="none" w:sz="0" w:space="0" w:color="auto"/>
        <w:bottom w:val="none" w:sz="0" w:space="0" w:color="auto"/>
        <w:right w:val="none" w:sz="0" w:space="0" w:color="auto"/>
      </w:divBdr>
    </w:div>
    <w:div w:id="793331032">
      <w:bodyDiv w:val="1"/>
      <w:marLeft w:val="0"/>
      <w:marRight w:val="0"/>
      <w:marTop w:val="0"/>
      <w:marBottom w:val="0"/>
      <w:divBdr>
        <w:top w:val="none" w:sz="0" w:space="0" w:color="auto"/>
        <w:left w:val="none" w:sz="0" w:space="0" w:color="auto"/>
        <w:bottom w:val="none" w:sz="0" w:space="0" w:color="auto"/>
        <w:right w:val="none" w:sz="0" w:space="0" w:color="auto"/>
      </w:divBdr>
    </w:div>
    <w:div w:id="794905608">
      <w:bodyDiv w:val="1"/>
      <w:marLeft w:val="0"/>
      <w:marRight w:val="0"/>
      <w:marTop w:val="0"/>
      <w:marBottom w:val="0"/>
      <w:divBdr>
        <w:top w:val="none" w:sz="0" w:space="0" w:color="auto"/>
        <w:left w:val="none" w:sz="0" w:space="0" w:color="auto"/>
        <w:bottom w:val="none" w:sz="0" w:space="0" w:color="auto"/>
        <w:right w:val="none" w:sz="0" w:space="0" w:color="auto"/>
      </w:divBdr>
    </w:div>
    <w:div w:id="797770161">
      <w:bodyDiv w:val="1"/>
      <w:marLeft w:val="0"/>
      <w:marRight w:val="0"/>
      <w:marTop w:val="0"/>
      <w:marBottom w:val="0"/>
      <w:divBdr>
        <w:top w:val="none" w:sz="0" w:space="0" w:color="auto"/>
        <w:left w:val="none" w:sz="0" w:space="0" w:color="auto"/>
        <w:bottom w:val="none" w:sz="0" w:space="0" w:color="auto"/>
        <w:right w:val="none" w:sz="0" w:space="0" w:color="auto"/>
      </w:divBdr>
    </w:div>
    <w:div w:id="800225297">
      <w:bodyDiv w:val="1"/>
      <w:marLeft w:val="0"/>
      <w:marRight w:val="0"/>
      <w:marTop w:val="0"/>
      <w:marBottom w:val="0"/>
      <w:divBdr>
        <w:top w:val="none" w:sz="0" w:space="0" w:color="auto"/>
        <w:left w:val="none" w:sz="0" w:space="0" w:color="auto"/>
        <w:bottom w:val="none" w:sz="0" w:space="0" w:color="auto"/>
        <w:right w:val="none" w:sz="0" w:space="0" w:color="auto"/>
      </w:divBdr>
    </w:div>
    <w:div w:id="800920861">
      <w:bodyDiv w:val="1"/>
      <w:marLeft w:val="0"/>
      <w:marRight w:val="0"/>
      <w:marTop w:val="0"/>
      <w:marBottom w:val="0"/>
      <w:divBdr>
        <w:top w:val="none" w:sz="0" w:space="0" w:color="auto"/>
        <w:left w:val="none" w:sz="0" w:space="0" w:color="auto"/>
        <w:bottom w:val="none" w:sz="0" w:space="0" w:color="auto"/>
        <w:right w:val="none" w:sz="0" w:space="0" w:color="auto"/>
      </w:divBdr>
    </w:div>
    <w:div w:id="805506606">
      <w:bodyDiv w:val="1"/>
      <w:marLeft w:val="0"/>
      <w:marRight w:val="0"/>
      <w:marTop w:val="0"/>
      <w:marBottom w:val="0"/>
      <w:divBdr>
        <w:top w:val="none" w:sz="0" w:space="0" w:color="auto"/>
        <w:left w:val="none" w:sz="0" w:space="0" w:color="auto"/>
        <w:bottom w:val="none" w:sz="0" w:space="0" w:color="auto"/>
        <w:right w:val="none" w:sz="0" w:space="0" w:color="auto"/>
      </w:divBdr>
    </w:div>
    <w:div w:id="806699239">
      <w:bodyDiv w:val="1"/>
      <w:marLeft w:val="0"/>
      <w:marRight w:val="0"/>
      <w:marTop w:val="0"/>
      <w:marBottom w:val="0"/>
      <w:divBdr>
        <w:top w:val="none" w:sz="0" w:space="0" w:color="auto"/>
        <w:left w:val="none" w:sz="0" w:space="0" w:color="auto"/>
        <w:bottom w:val="none" w:sz="0" w:space="0" w:color="auto"/>
        <w:right w:val="none" w:sz="0" w:space="0" w:color="auto"/>
      </w:divBdr>
    </w:div>
    <w:div w:id="807744702">
      <w:bodyDiv w:val="1"/>
      <w:marLeft w:val="0"/>
      <w:marRight w:val="0"/>
      <w:marTop w:val="0"/>
      <w:marBottom w:val="0"/>
      <w:divBdr>
        <w:top w:val="none" w:sz="0" w:space="0" w:color="auto"/>
        <w:left w:val="none" w:sz="0" w:space="0" w:color="auto"/>
        <w:bottom w:val="none" w:sz="0" w:space="0" w:color="auto"/>
        <w:right w:val="none" w:sz="0" w:space="0" w:color="auto"/>
      </w:divBdr>
    </w:div>
    <w:div w:id="814419810">
      <w:bodyDiv w:val="1"/>
      <w:marLeft w:val="0"/>
      <w:marRight w:val="0"/>
      <w:marTop w:val="0"/>
      <w:marBottom w:val="0"/>
      <w:divBdr>
        <w:top w:val="none" w:sz="0" w:space="0" w:color="auto"/>
        <w:left w:val="none" w:sz="0" w:space="0" w:color="auto"/>
        <w:bottom w:val="none" w:sz="0" w:space="0" w:color="auto"/>
        <w:right w:val="none" w:sz="0" w:space="0" w:color="auto"/>
      </w:divBdr>
    </w:div>
    <w:div w:id="814879859">
      <w:bodyDiv w:val="1"/>
      <w:marLeft w:val="0"/>
      <w:marRight w:val="0"/>
      <w:marTop w:val="0"/>
      <w:marBottom w:val="0"/>
      <w:divBdr>
        <w:top w:val="none" w:sz="0" w:space="0" w:color="auto"/>
        <w:left w:val="none" w:sz="0" w:space="0" w:color="auto"/>
        <w:bottom w:val="none" w:sz="0" w:space="0" w:color="auto"/>
        <w:right w:val="none" w:sz="0" w:space="0" w:color="auto"/>
      </w:divBdr>
    </w:div>
    <w:div w:id="816070991">
      <w:bodyDiv w:val="1"/>
      <w:marLeft w:val="0"/>
      <w:marRight w:val="0"/>
      <w:marTop w:val="0"/>
      <w:marBottom w:val="0"/>
      <w:divBdr>
        <w:top w:val="none" w:sz="0" w:space="0" w:color="auto"/>
        <w:left w:val="none" w:sz="0" w:space="0" w:color="auto"/>
        <w:bottom w:val="none" w:sz="0" w:space="0" w:color="auto"/>
        <w:right w:val="none" w:sz="0" w:space="0" w:color="auto"/>
      </w:divBdr>
    </w:div>
    <w:div w:id="816530355">
      <w:bodyDiv w:val="1"/>
      <w:marLeft w:val="0"/>
      <w:marRight w:val="0"/>
      <w:marTop w:val="0"/>
      <w:marBottom w:val="0"/>
      <w:divBdr>
        <w:top w:val="none" w:sz="0" w:space="0" w:color="auto"/>
        <w:left w:val="none" w:sz="0" w:space="0" w:color="auto"/>
        <w:bottom w:val="none" w:sz="0" w:space="0" w:color="auto"/>
        <w:right w:val="none" w:sz="0" w:space="0" w:color="auto"/>
      </w:divBdr>
    </w:div>
    <w:div w:id="824511377">
      <w:bodyDiv w:val="1"/>
      <w:marLeft w:val="0"/>
      <w:marRight w:val="0"/>
      <w:marTop w:val="0"/>
      <w:marBottom w:val="0"/>
      <w:divBdr>
        <w:top w:val="none" w:sz="0" w:space="0" w:color="auto"/>
        <w:left w:val="none" w:sz="0" w:space="0" w:color="auto"/>
        <w:bottom w:val="none" w:sz="0" w:space="0" w:color="auto"/>
        <w:right w:val="none" w:sz="0" w:space="0" w:color="auto"/>
      </w:divBdr>
    </w:div>
    <w:div w:id="827553180">
      <w:bodyDiv w:val="1"/>
      <w:marLeft w:val="0"/>
      <w:marRight w:val="0"/>
      <w:marTop w:val="0"/>
      <w:marBottom w:val="0"/>
      <w:divBdr>
        <w:top w:val="none" w:sz="0" w:space="0" w:color="auto"/>
        <w:left w:val="none" w:sz="0" w:space="0" w:color="auto"/>
        <w:bottom w:val="none" w:sz="0" w:space="0" w:color="auto"/>
        <w:right w:val="none" w:sz="0" w:space="0" w:color="auto"/>
      </w:divBdr>
    </w:div>
    <w:div w:id="829559533">
      <w:bodyDiv w:val="1"/>
      <w:marLeft w:val="0"/>
      <w:marRight w:val="0"/>
      <w:marTop w:val="0"/>
      <w:marBottom w:val="0"/>
      <w:divBdr>
        <w:top w:val="none" w:sz="0" w:space="0" w:color="auto"/>
        <w:left w:val="none" w:sz="0" w:space="0" w:color="auto"/>
        <w:bottom w:val="none" w:sz="0" w:space="0" w:color="auto"/>
        <w:right w:val="none" w:sz="0" w:space="0" w:color="auto"/>
      </w:divBdr>
    </w:div>
    <w:div w:id="830565304">
      <w:bodyDiv w:val="1"/>
      <w:marLeft w:val="0"/>
      <w:marRight w:val="0"/>
      <w:marTop w:val="0"/>
      <w:marBottom w:val="0"/>
      <w:divBdr>
        <w:top w:val="none" w:sz="0" w:space="0" w:color="auto"/>
        <w:left w:val="none" w:sz="0" w:space="0" w:color="auto"/>
        <w:bottom w:val="none" w:sz="0" w:space="0" w:color="auto"/>
        <w:right w:val="none" w:sz="0" w:space="0" w:color="auto"/>
      </w:divBdr>
    </w:div>
    <w:div w:id="831531361">
      <w:bodyDiv w:val="1"/>
      <w:marLeft w:val="0"/>
      <w:marRight w:val="0"/>
      <w:marTop w:val="0"/>
      <w:marBottom w:val="0"/>
      <w:divBdr>
        <w:top w:val="none" w:sz="0" w:space="0" w:color="auto"/>
        <w:left w:val="none" w:sz="0" w:space="0" w:color="auto"/>
        <w:bottom w:val="none" w:sz="0" w:space="0" w:color="auto"/>
        <w:right w:val="none" w:sz="0" w:space="0" w:color="auto"/>
      </w:divBdr>
    </w:div>
    <w:div w:id="836111130">
      <w:bodyDiv w:val="1"/>
      <w:marLeft w:val="0"/>
      <w:marRight w:val="0"/>
      <w:marTop w:val="0"/>
      <w:marBottom w:val="0"/>
      <w:divBdr>
        <w:top w:val="none" w:sz="0" w:space="0" w:color="auto"/>
        <w:left w:val="none" w:sz="0" w:space="0" w:color="auto"/>
        <w:bottom w:val="none" w:sz="0" w:space="0" w:color="auto"/>
        <w:right w:val="none" w:sz="0" w:space="0" w:color="auto"/>
      </w:divBdr>
    </w:div>
    <w:div w:id="838039190">
      <w:bodyDiv w:val="1"/>
      <w:marLeft w:val="0"/>
      <w:marRight w:val="0"/>
      <w:marTop w:val="0"/>
      <w:marBottom w:val="0"/>
      <w:divBdr>
        <w:top w:val="none" w:sz="0" w:space="0" w:color="auto"/>
        <w:left w:val="none" w:sz="0" w:space="0" w:color="auto"/>
        <w:bottom w:val="none" w:sz="0" w:space="0" w:color="auto"/>
        <w:right w:val="none" w:sz="0" w:space="0" w:color="auto"/>
      </w:divBdr>
    </w:div>
    <w:div w:id="842286411">
      <w:bodyDiv w:val="1"/>
      <w:marLeft w:val="0"/>
      <w:marRight w:val="0"/>
      <w:marTop w:val="0"/>
      <w:marBottom w:val="0"/>
      <w:divBdr>
        <w:top w:val="none" w:sz="0" w:space="0" w:color="auto"/>
        <w:left w:val="none" w:sz="0" w:space="0" w:color="auto"/>
        <w:bottom w:val="none" w:sz="0" w:space="0" w:color="auto"/>
        <w:right w:val="none" w:sz="0" w:space="0" w:color="auto"/>
      </w:divBdr>
    </w:div>
    <w:div w:id="847213365">
      <w:bodyDiv w:val="1"/>
      <w:marLeft w:val="0"/>
      <w:marRight w:val="0"/>
      <w:marTop w:val="0"/>
      <w:marBottom w:val="0"/>
      <w:divBdr>
        <w:top w:val="none" w:sz="0" w:space="0" w:color="auto"/>
        <w:left w:val="none" w:sz="0" w:space="0" w:color="auto"/>
        <w:bottom w:val="none" w:sz="0" w:space="0" w:color="auto"/>
        <w:right w:val="none" w:sz="0" w:space="0" w:color="auto"/>
      </w:divBdr>
    </w:div>
    <w:div w:id="849291327">
      <w:bodyDiv w:val="1"/>
      <w:marLeft w:val="0"/>
      <w:marRight w:val="0"/>
      <w:marTop w:val="0"/>
      <w:marBottom w:val="0"/>
      <w:divBdr>
        <w:top w:val="none" w:sz="0" w:space="0" w:color="auto"/>
        <w:left w:val="none" w:sz="0" w:space="0" w:color="auto"/>
        <w:bottom w:val="none" w:sz="0" w:space="0" w:color="auto"/>
        <w:right w:val="none" w:sz="0" w:space="0" w:color="auto"/>
      </w:divBdr>
    </w:div>
    <w:div w:id="853616571">
      <w:bodyDiv w:val="1"/>
      <w:marLeft w:val="0"/>
      <w:marRight w:val="0"/>
      <w:marTop w:val="0"/>
      <w:marBottom w:val="0"/>
      <w:divBdr>
        <w:top w:val="none" w:sz="0" w:space="0" w:color="auto"/>
        <w:left w:val="none" w:sz="0" w:space="0" w:color="auto"/>
        <w:bottom w:val="none" w:sz="0" w:space="0" w:color="auto"/>
        <w:right w:val="none" w:sz="0" w:space="0" w:color="auto"/>
      </w:divBdr>
    </w:div>
    <w:div w:id="858734712">
      <w:bodyDiv w:val="1"/>
      <w:marLeft w:val="0"/>
      <w:marRight w:val="0"/>
      <w:marTop w:val="0"/>
      <w:marBottom w:val="0"/>
      <w:divBdr>
        <w:top w:val="none" w:sz="0" w:space="0" w:color="auto"/>
        <w:left w:val="none" w:sz="0" w:space="0" w:color="auto"/>
        <w:bottom w:val="none" w:sz="0" w:space="0" w:color="auto"/>
        <w:right w:val="none" w:sz="0" w:space="0" w:color="auto"/>
      </w:divBdr>
    </w:div>
    <w:div w:id="864756394">
      <w:bodyDiv w:val="1"/>
      <w:marLeft w:val="0"/>
      <w:marRight w:val="0"/>
      <w:marTop w:val="0"/>
      <w:marBottom w:val="0"/>
      <w:divBdr>
        <w:top w:val="none" w:sz="0" w:space="0" w:color="auto"/>
        <w:left w:val="none" w:sz="0" w:space="0" w:color="auto"/>
        <w:bottom w:val="none" w:sz="0" w:space="0" w:color="auto"/>
        <w:right w:val="none" w:sz="0" w:space="0" w:color="auto"/>
      </w:divBdr>
    </w:div>
    <w:div w:id="866261201">
      <w:bodyDiv w:val="1"/>
      <w:marLeft w:val="0"/>
      <w:marRight w:val="0"/>
      <w:marTop w:val="0"/>
      <w:marBottom w:val="0"/>
      <w:divBdr>
        <w:top w:val="none" w:sz="0" w:space="0" w:color="auto"/>
        <w:left w:val="none" w:sz="0" w:space="0" w:color="auto"/>
        <w:bottom w:val="none" w:sz="0" w:space="0" w:color="auto"/>
        <w:right w:val="none" w:sz="0" w:space="0" w:color="auto"/>
      </w:divBdr>
    </w:div>
    <w:div w:id="866873477">
      <w:bodyDiv w:val="1"/>
      <w:marLeft w:val="0"/>
      <w:marRight w:val="0"/>
      <w:marTop w:val="0"/>
      <w:marBottom w:val="0"/>
      <w:divBdr>
        <w:top w:val="none" w:sz="0" w:space="0" w:color="auto"/>
        <w:left w:val="none" w:sz="0" w:space="0" w:color="auto"/>
        <w:bottom w:val="none" w:sz="0" w:space="0" w:color="auto"/>
        <w:right w:val="none" w:sz="0" w:space="0" w:color="auto"/>
      </w:divBdr>
    </w:div>
    <w:div w:id="869299606">
      <w:bodyDiv w:val="1"/>
      <w:marLeft w:val="0"/>
      <w:marRight w:val="0"/>
      <w:marTop w:val="0"/>
      <w:marBottom w:val="0"/>
      <w:divBdr>
        <w:top w:val="none" w:sz="0" w:space="0" w:color="auto"/>
        <w:left w:val="none" w:sz="0" w:space="0" w:color="auto"/>
        <w:bottom w:val="none" w:sz="0" w:space="0" w:color="auto"/>
        <w:right w:val="none" w:sz="0" w:space="0" w:color="auto"/>
      </w:divBdr>
    </w:div>
    <w:div w:id="876742251">
      <w:bodyDiv w:val="1"/>
      <w:marLeft w:val="0"/>
      <w:marRight w:val="0"/>
      <w:marTop w:val="0"/>
      <w:marBottom w:val="0"/>
      <w:divBdr>
        <w:top w:val="none" w:sz="0" w:space="0" w:color="auto"/>
        <w:left w:val="none" w:sz="0" w:space="0" w:color="auto"/>
        <w:bottom w:val="none" w:sz="0" w:space="0" w:color="auto"/>
        <w:right w:val="none" w:sz="0" w:space="0" w:color="auto"/>
      </w:divBdr>
    </w:div>
    <w:div w:id="877738632">
      <w:bodyDiv w:val="1"/>
      <w:marLeft w:val="0"/>
      <w:marRight w:val="0"/>
      <w:marTop w:val="0"/>
      <w:marBottom w:val="0"/>
      <w:divBdr>
        <w:top w:val="none" w:sz="0" w:space="0" w:color="auto"/>
        <w:left w:val="none" w:sz="0" w:space="0" w:color="auto"/>
        <w:bottom w:val="none" w:sz="0" w:space="0" w:color="auto"/>
        <w:right w:val="none" w:sz="0" w:space="0" w:color="auto"/>
      </w:divBdr>
    </w:div>
    <w:div w:id="879586095">
      <w:bodyDiv w:val="1"/>
      <w:marLeft w:val="0"/>
      <w:marRight w:val="0"/>
      <w:marTop w:val="0"/>
      <w:marBottom w:val="0"/>
      <w:divBdr>
        <w:top w:val="none" w:sz="0" w:space="0" w:color="auto"/>
        <w:left w:val="none" w:sz="0" w:space="0" w:color="auto"/>
        <w:bottom w:val="none" w:sz="0" w:space="0" w:color="auto"/>
        <w:right w:val="none" w:sz="0" w:space="0" w:color="auto"/>
      </w:divBdr>
    </w:div>
    <w:div w:id="879586846">
      <w:bodyDiv w:val="1"/>
      <w:marLeft w:val="0"/>
      <w:marRight w:val="0"/>
      <w:marTop w:val="0"/>
      <w:marBottom w:val="0"/>
      <w:divBdr>
        <w:top w:val="none" w:sz="0" w:space="0" w:color="auto"/>
        <w:left w:val="none" w:sz="0" w:space="0" w:color="auto"/>
        <w:bottom w:val="none" w:sz="0" w:space="0" w:color="auto"/>
        <w:right w:val="none" w:sz="0" w:space="0" w:color="auto"/>
      </w:divBdr>
    </w:div>
    <w:div w:id="886068774">
      <w:bodyDiv w:val="1"/>
      <w:marLeft w:val="0"/>
      <w:marRight w:val="0"/>
      <w:marTop w:val="0"/>
      <w:marBottom w:val="0"/>
      <w:divBdr>
        <w:top w:val="none" w:sz="0" w:space="0" w:color="auto"/>
        <w:left w:val="none" w:sz="0" w:space="0" w:color="auto"/>
        <w:bottom w:val="none" w:sz="0" w:space="0" w:color="auto"/>
        <w:right w:val="none" w:sz="0" w:space="0" w:color="auto"/>
      </w:divBdr>
    </w:div>
    <w:div w:id="887911593">
      <w:bodyDiv w:val="1"/>
      <w:marLeft w:val="0"/>
      <w:marRight w:val="0"/>
      <w:marTop w:val="0"/>
      <w:marBottom w:val="0"/>
      <w:divBdr>
        <w:top w:val="none" w:sz="0" w:space="0" w:color="auto"/>
        <w:left w:val="none" w:sz="0" w:space="0" w:color="auto"/>
        <w:bottom w:val="none" w:sz="0" w:space="0" w:color="auto"/>
        <w:right w:val="none" w:sz="0" w:space="0" w:color="auto"/>
      </w:divBdr>
    </w:div>
    <w:div w:id="893389086">
      <w:bodyDiv w:val="1"/>
      <w:marLeft w:val="0"/>
      <w:marRight w:val="0"/>
      <w:marTop w:val="0"/>
      <w:marBottom w:val="0"/>
      <w:divBdr>
        <w:top w:val="none" w:sz="0" w:space="0" w:color="auto"/>
        <w:left w:val="none" w:sz="0" w:space="0" w:color="auto"/>
        <w:bottom w:val="none" w:sz="0" w:space="0" w:color="auto"/>
        <w:right w:val="none" w:sz="0" w:space="0" w:color="auto"/>
      </w:divBdr>
    </w:div>
    <w:div w:id="894124196">
      <w:bodyDiv w:val="1"/>
      <w:marLeft w:val="0"/>
      <w:marRight w:val="0"/>
      <w:marTop w:val="0"/>
      <w:marBottom w:val="0"/>
      <w:divBdr>
        <w:top w:val="none" w:sz="0" w:space="0" w:color="auto"/>
        <w:left w:val="none" w:sz="0" w:space="0" w:color="auto"/>
        <w:bottom w:val="none" w:sz="0" w:space="0" w:color="auto"/>
        <w:right w:val="none" w:sz="0" w:space="0" w:color="auto"/>
      </w:divBdr>
    </w:div>
    <w:div w:id="894659447">
      <w:bodyDiv w:val="1"/>
      <w:marLeft w:val="0"/>
      <w:marRight w:val="0"/>
      <w:marTop w:val="0"/>
      <w:marBottom w:val="0"/>
      <w:divBdr>
        <w:top w:val="none" w:sz="0" w:space="0" w:color="auto"/>
        <w:left w:val="none" w:sz="0" w:space="0" w:color="auto"/>
        <w:bottom w:val="none" w:sz="0" w:space="0" w:color="auto"/>
        <w:right w:val="none" w:sz="0" w:space="0" w:color="auto"/>
      </w:divBdr>
    </w:div>
    <w:div w:id="895631500">
      <w:bodyDiv w:val="1"/>
      <w:marLeft w:val="0"/>
      <w:marRight w:val="0"/>
      <w:marTop w:val="0"/>
      <w:marBottom w:val="0"/>
      <w:divBdr>
        <w:top w:val="none" w:sz="0" w:space="0" w:color="auto"/>
        <w:left w:val="none" w:sz="0" w:space="0" w:color="auto"/>
        <w:bottom w:val="none" w:sz="0" w:space="0" w:color="auto"/>
        <w:right w:val="none" w:sz="0" w:space="0" w:color="auto"/>
      </w:divBdr>
    </w:div>
    <w:div w:id="909847823">
      <w:bodyDiv w:val="1"/>
      <w:marLeft w:val="0"/>
      <w:marRight w:val="0"/>
      <w:marTop w:val="0"/>
      <w:marBottom w:val="0"/>
      <w:divBdr>
        <w:top w:val="none" w:sz="0" w:space="0" w:color="auto"/>
        <w:left w:val="none" w:sz="0" w:space="0" w:color="auto"/>
        <w:bottom w:val="none" w:sz="0" w:space="0" w:color="auto"/>
        <w:right w:val="none" w:sz="0" w:space="0" w:color="auto"/>
      </w:divBdr>
    </w:div>
    <w:div w:id="911082984">
      <w:bodyDiv w:val="1"/>
      <w:marLeft w:val="0"/>
      <w:marRight w:val="0"/>
      <w:marTop w:val="0"/>
      <w:marBottom w:val="0"/>
      <w:divBdr>
        <w:top w:val="none" w:sz="0" w:space="0" w:color="auto"/>
        <w:left w:val="none" w:sz="0" w:space="0" w:color="auto"/>
        <w:bottom w:val="none" w:sz="0" w:space="0" w:color="auto"/>
        <w:right w:val="none" w:sz="0" w:space="0" w:color="auto"/>
      </w:divBdr>
    </w:div>
    <w:div w:id="911506200">
      <w:bodyDiv w:val="1"/>
      <w:marLeft w:val="0"/>
      <w:marRight w:val="0"/>
      <w:marTop w:val="0"/>
      <w:marBottom w:val="0"/>
      <w:divBdr>
        <w:top w:val="none" w:sz="0" w:space="0" w:color="auto"/>
        <w:left w:val="none" w:sz="0" w:space="0" w:color="auto"/>
        <w:bottom w:val="none" w:sz="0" w:space="0" w:color="auto"/>
        <w:right w:val="none" w:sz="0" w:space="0" w:color="auto"/>
      </w:divBdr>
    </w:div>
    <w:div w:id="914360640">
      <w:bodyDiv w:val="1"/>
      <w:marLeft w:val="0"/>
      <w:marRight w:val="0"/>
      <w:marTop w:val="0"/>
      <w:marBottom w:val="0"/>
      <w:divBdr>
        <w:top w:val="none" w:sz="0" w:space="0" w:color="auto"/>
        <w:left w:val="none" w:sz="0" w:space="0" w:color="auto"/>
        <w:bottom w:val="none" w:sz="0" w:space="0" w:color="auto"/>
        <w:right w:val="none" w:sz="0" w:space="0" w:color="auto"/>
      </w:divBdr>
    </w:div>
    <w:div w:id="914780302">
      <w:bodyDiv w:val="1"/>
      <w:marLeft w:val="0"/>
      <w:marRight w:val="0"/>
      <w:marTop w:val="0"/>
      <w:marBottom w:val="0"/>
      <w:divBdr>
        <w:top w:val="none" w:sz="0" w:space="0" w:color="auto"/>
        <w:left w:val="none" w:sz="0" w:space="0" w:color="auto"/>
        <w:bottom w:val="none" w:sz="0" w:space="0" w:color="auto"/>
        <w:right w:val="none" w:sz="0" w:space="0" w:color="auto"/>
      </w:divBdr>
    </w:div>
    <w:div w:id="915939932">
      <w:bodyDiv w:val="1"/>
      <w:marLeft w:val="0"/>
      <w:marRight w:val="0"/>
      <w:marTop w:val="0"/>
      <w:marBottom w:val="0"/>
      <w:divBdr>
        <w:top w:val="none" w:sz="0" w:space="0" w:color="auto"/>
        <w:left w:val="none" w:sz="0" w:space="0" w:color="auto"/>
        <w:bottom w:val="none" w:sz="0" w:space="0" w:color="auto"/>
        <w:right w:val="none" w:sz="0" w:space="0" w:color="auto"/>
      </w:divBdr>
    </w:div>
    <w:div w:id="917595226">
      <w:bodyDiv w:val="1"/>
      <w:marLeft w:val="0"/>
      <w:marRight w:val="0"/>
      <w:marTop w:val="0"/>
      <w:marBottom w:val="0"/>
      <w:divBdr>
        <w:top w:val="none" w:sz="0" w:space="0" w:color="auto"/>
        <w:left w:val="none" w:sz="0" w:space="0" w:color="auto"/>
        <w:bottom w:val="none" w:sz="0" w:space="0" w:color="auto"/>
        <w:right w:val="none" w:sz="0" w:space="0" w:color="auto"/>
      </w:divBdr>
    </w:div>
    <w:div w:id="921373053">
      <w:bodyDiv w:val="1"/>
      <w:marLeft w:val="0"/>
      <w:marRight w:val="0"/>
      <w:marTop w:val="0"/>
      <w:marBottom w:val="0"/>
      <w:divBdr>
        <w:top w:val="none" w:sz="0" w:space="0" w:color="auto"/>
        <w:left w:val="none" w:sz="0" w:space="0" w:color="auto"/>
        <w:bottom w:val="none" w:sz="0" w:space="0" w:color="auto"/>
        <w:right w:val="none" w:sz="0" w:space="0" w:color="auto"/>
      </w:divBdr>
    </w:div>
    <w:div w:id="921448072">
      <w:bodyDiv w:val="1"/>
      <w:marLeft w:val="0"/>
      <w:marRight w:val="0"/>
      <w:marTop w:val="0"/>
      <w:marBottom w:val="0"/>
      <w:divBdr>
        <w:top w:val="none" w:sz="0" w:space="0" w:color="auto"/>
        <w:left w:val="none" w:sz="0" w:space="0" w:color="auto"/>
        <w:bottom w:val="none" w:sz="0" w:space="0" w:color="auto"/>
        <w:right w:val="none" w:sz="0" w:space="0" w:color="auto"/>
      </w:divBdr>
    </w:div>
    <w:div w:id="925116725">
      <w:bodyDiv w:val="1"/>
      <w:marLeft w:val="0"/>
      <w:marRight w:val="0"/>
      <w:marTop w:val="0"/>
      <w:marBottom w:val="0"/>
      <w:divBdr>
        <w:top w:val="none" w:sz="0" w:space="0" w:color="auto"/>
        <w:left w:val="none" w:sz="0" w:space="0" w:color="auto"/>
        <w:bottom w:val="none" w:sz="0" w:space="0" w:color="auto"/>
        <w:right w:val="none" w:sz="0" w:space="0" w:color="auto"/>
      </w:divBdr>
    </w:div>
    <w:div w:id="943343294">
      <w:bodyDiv w:val="1"/>
      <w:marLeft w:val="0"/>
      <w:marRight w:val="0"/>
      <w:marTop w:val="0"/>
      <w:marBottom w:val="0"/>
      <w:divBdr>
        <w:top w:val="none" w:sz="0" w:space="0" w:color="auto"/>
        <w:left w:val="none" w:sz="0" w:space="0" w:color="auto"/>
        <w:bottom w:val="none" w:sz="0" w:space="0" w:color="auto"/>
        <w:right w:val="none" w:sz="0" w:space="0" w:color="auto"/>
      </w:divBdr>
    </w:div>
    <w:div w:id="944464992">
      <w:bodyDiv w:val="1"/>
      <w:marLeft w:val="0"/>
      <w:marRight w:val="0"/>
      <w:marTop w:val="0"/>
      <w:marBottom w:val="0"/>
      <w:divBdr>
        <w:top w:val="none" w:sz="0" w:space="0" w:color="auto"/>
        <w:left w:val="none" w:sz="0" w:space="0" w:color="auto"/>
        <w:bottom w:val="none" w:sz="0" w:space="0" w:color="auto"/>
        <w:right w:val="none" w:sz="0" w:space="0" w:color="auto"/>
      </w:divBdr>
    </w:div>
    <w:div w:id="949706518">
      <w:bodyDiv w:val="1"/>
      <w:marLeft w:val="0"/>
      <w:marRight w:val="0"/>
      <w:marTop w:val="0"/>
      <w:marBottom w:val="0"/>
      <w:divBdr>
        <w:top w:val="none" w:sz="0" w:space="0" w:color="auto"/>
        <w:left w:val="none" w:sz="0" w:space="0" w:color="auto"/>
        <w:bottom w:val="none" w:sz="0" w:space="0" w:color="auto"/>
        <w:right w:val="none" w:sz="0" w:space="0" w:color="auto"/>
      </w:divBdr>
    </w:div>
    <w:div w:id="957224791">
      <w:bodyDiv w:val="1"/>
      <w:marLeft w:val="0"/>
      <w:marRight w:val="0"/>
      <w:marTop w:val="0"/>
      <w:marBottom w:val="0"/>
      <w:divBdr>
        <w:top w:val="none" w:sz="0" w:space="0" w:color="auto"/>
        <w:left w:val="none" w:sz="0" w:space="0" w:color="auto"/>
        <w:bottom w:val="none" w:sz="0" w:space="0" w:color="auto"/>
        <w:right w:val="none" w:sz="0" w:space="0" w:color="auto"/>
      </w:divBdr>
    </w:div>
    <w:div w:id="964047827">
      <w:bodyDiv w:val="1"/>
      <w:marLeft w:val="0"/>
      <w:marRight w:val="0"/>
      <w:marTop w:val="0"/>
      <w:marBottom w:val="0"/>
      <w:divBdr>
        <w:top w:val="none" w:sz="0" w:space="0" w:color="auto"/>
        <w:left w:val="none" w:sz="0" w:space="0" w:color="auto"/>
        <w:bottom w:val="none" w:sz="0" w:space="0" w:color="auto"/>
        <w:right w:val="none" w:sz="0" w:space="0" w:color="auto"/>
      </w:divBdr>
    </w:div>
    <w:div w:id="965239212">
      <w:bodyDiv w:val="1"/>
      <w:marLeft w:val="0"/>
      <w:marRight w:val="0"/>
      <w:marTop w:val="0"/>
      <w:marBottom w:val="0"/>
      <w:divBdr>
        <w:top w:val="none" w:sz="0" w:space="0" w:color="auto"/>
        <w:left w:val="none" w:sz="0" w:space="0" w:color="auto"/>
        <w:bottom w:val="none" w:sz="0" w:space="0" w:color="auto"/>
        <w:right w:val="none" w:sz="0" w:space="0" w:color="auto"/>
      </w:divBdr>
    </w:div>
    <w:div w:id="965357456">
      <w:bodyDiv w:val="1"/>
      <w:marLeft w:val="0"/>
      <w:marRight w:val="0"/>
      <w:marTop w:val="0"/>
      <w:marBottom w:val="0"/>
      <w:divBdr>
        <w:top w:val="none" w:sz="0" w:space="0" w:color="auto"/>
        <w:left w:val="none" w:sz="0" w:space="0" w:color="auto"/>
        <w:bottom w:val="none" w:sz="0" w:space="0" w:color="auto"/>
        <w:right w:val="none" w:sz="0" w:space="0" w:color="auto"/>
      </w:divBdr>
    </w:div>
    <w:div w:id="983244618">
      <w:bodyDiv w:val="1"/>
      <w:marLeft w:val="0"/>
      <w:marRight w:val="0"/>
      <w:marTop w:val="0"/>
      <w:marBottom w:val="0"/>
      <w:divBdr>
        <w:top w:val="none" w:sz="0" w:space="0" w:color="auto"/>
        <w:left w:val="none" w:sz="0" w:space="0" w:color="auto"/>
        <w:bottom w:val="none" w:sz="0" w:space="0" w:color="auto"/>
        <w:right w:val="none" w:sz="0" w:space="0" w:color="auto"/>
      </w:divBdr>
    </w:div>
    <w:div w:id="1005322668">
      <w:bodyDiv w:val="1"/>
      <w:marLeft w:val="0"/>
      <w:marRight w:val="0"/>
      <w:marTop w:val="0"/>
      <w:marBottom w:val="0"/>
      <w:divBdr>
        <w:top w:val="none" w:sz="0" w:space="0" w:color="auto"/>
        <w:left w:val="none" w:sz="0" w:space="0" w:color="auto"/>
        <w:bottom w:val="none" w:sz="0" w:space="0" w:color="auto"/>
        <w:right w:val="none" w:sz="0" w:space="0" w:color="auto"/>
      </w:divBdr>
    </w:div>
    <w:div w:id="1007094511">
      <w:bodyDiv w:val="1"/>
      <w:marLeft w:val="0"/>
      <w:marRight w:val="0"/>
      <w:marTop w:val="0"/>
      <w:marBottom w:val="0"/>
      <w:divBdr>
        <w:top w:val="none" w:sz="0" w:space="0" w:color="auto"/>
        <w:left w:val="none" w:sz="0" w:space="0" w:color="auto"/>
        <w:bottom w:val="none" w:sz="0" w:space="0" w:color="auto"/>
        <w:right w:val="none" w:sz="0" w:space="0" w:color="auto"/>
      </w:divBdr>
    </w:div>
    <w:div w:id="1013802156">
      <w:bodyDiv w:val="1"/>
      <w:marLeft w:val="0"/>
      <w:marRight w:val="0"/>
      <w:marTop w:val="0"/>
      <w:marBottom w:val="0"/>
      <w:divBdr>
        <w:top w:val="none" w:sz="0" w:space="0" w:color="auto"/>
        <w:left w:val="none" w:sz="0" w:space="0" w:color="auto"/>
        <w:bottom w:val="none" w:sz="0" w:space="0" w:color="auto"/>
        <w:right w:val="none" w:sz="0" w:space="0" w:color="auto"/>
      </w:divBdr>
    </w:div>
    <w:div w:id="1014116823">
      <w:bodyDiv w:val="1"/>
      <w:marLeft w:val="0"/>
      <w:marRight w:val="0"/>
      <w:marTop w:val="0"/>
      <w:marBottom w:val="0"/>
      <w:divBdr>
        <w:top w:val="none" w:sz="0" w:space="0" w:color="auto"/>
        <w:left w:val="none" w:sz="0" w:space="0" w:color="auto"/>
        <w:bottom w:val="none" w:sz="0" w:space="0" w:color="auto"/>
        <w:right w:val="none" w:sz="0" w:space="0" w:color="auto"/>
      </w:divBdr>
    </w:div>
    <w:div w:id="1018658752">
      <w:bodyDiv w:val="1"/>
      <w:marLeft w:val="0"/>
      <w:marRight w:val="0"/>
      <w:marTop w:val="0"/>
      <w:marBottom w:val="0"/>
      <w:divBdr>
        <w:top w:val="none" w:sz="0" w:space="0" w:color="auto"/>
        <w:left w:val="none" w:sz="0" w:space="0" w:color="auto"/>
        <w:bottom w:val="none" w:sz="0" w:space="0" w:color="auto"/>
        <w:right w:val="none" w:sz="0" w:space="0" w:color="auto"/>
      </w:divBdr>
    </w:div>
    <w:div w:id="1019545544">
      <w:bodyDiv w:val="1"/>
      <w:marLeft w:val="0"/>
      <w:marRight w:val="0"/>
      <w:marTop w:val="0"/>
      <w:marBottom w:val="0"/>
      <w:divBdr>
        <w:top w:val="none" w:sz="0" w:space="0" w:color="auto"/>
        <w:left w:val="none" w:sz="0" w:space="0" w:color="auto"/>
        <w:bottom w:val="none" w:sz="0" w:space="0" w:color="auto"/>
        <w:right w:val="none" w:sz="0" w:space="0" w:color="auto"/>
      </w:divBdr>
    </w:div>
    <w:div w:id="1023240103">
      <w:bodyDiv w:val="1"/>
      <w:marLeft w:val="0"/>
      <w:marRight w:val="0"/>
      <w:marTop w:val="0"/>
      <w:marBottom w:val="0"/>
      <w:divBdr>
        <w:top w:val="none" w:sz="0" w:space="0" w:color="auto"/>
        <w:left w:val="none" w:sz="0" w:space="0" w:color="auto"/>
        <w:bottom w:val="none" w:sz="0" w:space="0" w:color="auto"/>
        <w:right w:val="none" w:sz="0" w:space="0" w:color="auto"/>
      </w:divBdr>
    </w:div>
    <w:div w:id="1027415472">
      <w:bodyDiv w:val="1"/>
      <w:marLeft w:val="0"/>
      <w:marRight w:val="0"/>
      <w:marTop w:val="0"/>
      <w:marBottom w:val="0"/>
      <w:divBdr>
        <w:top w:val="none" w:sz="0" w:space="0" w:color="auto"/>
        <w:left w:val="none" w:sz="0" w:space="0" w:color="auto"/>
        <w:bottom w:val="none" w:sz="0" w:space="0" w:color="auto"/>
        <w:right w:val="none" w:sz="0" w:space="0" w:color="auto"/>
      </w:divBdr>
    </w:div>
    <w:div w:id="1031682159">
      <w:bodyDiv w:val="1"/>
      <w:marLeft w:val="0"/>
      <w:marRight w:val="0"/>
      <w:marTop w:val="0"/>
      <w:marBottom w:val="0"/>
      <w:divBdr>
        <w:top w:val="none" w:sz="0" w:space="0" w:color="auto"/>
        <w:left w:val="none" w:sz="0" w:space="0" w:color="auto"/>
        <w:bottom w:val="none" w:sz="0" w:space="0" w:color="auto"/>
        <w:right w:val="none" w:sz="0" w:space="0" w:color="auto"/>
      </w:divBdr>
    </w:div>
    <w:div w:id="1036924800">
      <w:bodyDiv w:val="1"/>
      <w:marLeft w:val="0"/>
      <w:marRight w:val="0"/>
      <w:marTop w:val="0"/>
      <w:marBottom w:val="0"/>
      <w:divBdr>
        <w:top w:val="none" w:sz="0" w:space="0" w:color="auto"/>
        <w:left w:val="none" w:sz="0" w:space="0" w:color="auto"/>
        <w:bottom w:val="none" w:sz="0" w:space="0" w:color="auto"/>
        <w:right w:val="none" w:sz="0" w:space="0" w:color="auto"/>
      </w:divBdr>
    </w:div>
    <w:div w:id="1037046150">
      <w:bodyDiv w:val="1"/>
      <w:marLeft w:val="0"/>
      <w:marRight w:val="0"/>
      <w:marTop w:val="0"/>
      <w:marBottom w:val="0"/>
      <w:divBdr>
        <w:top w:val="none" w:sz="0" w:space="0" w:color="auto"/>
        <w:left w:val="none" w:sz="0" w:space="0" w:color="auto"/>
        <w:bottom w:val="none" w:sz="0" w:space="0" w:color="auto"/>
        <w:right w:val="none" w:sz="0" w:space="0" w:color="auto"/>
      </w:divBdr>
    </w:div>
    <w:div w:id="1038505362">
      <w:bodyDiv w:val="1"/>
      <w:marLeft w:val="0"/>
      <w:marRight w:val="0"/>
      <w:marTop w:val="0"/>
      <w:marBottom w:val="0"/>
      <w:divBdr>
        <w:top w:val="none" w:sz="0" w:space="0" w:color="auto"/>
        <w:left w:val="none" w:sz="0" w:space="0" w:color="auto"/>
        <w:bottom w:val="none" w:sz="0" w:space="0" w:color="auto"/>
        <w:right w:val="none" w:sz="0" w:space="0" w:color="auto"/>
      </w:divBdr>
    </w:div>
    <w:div w:id="1039015445">
      <w:bodyDiv w:val="1"/>
      <w:marLeft w:val="0"/>
      <w:marRight w:val="0"/>
      <w:marTop w:val="0"/>
      <w:marBottom w:val="0"/>
      <w:divBdr>
        <w:top w:val="none" w:sz="0" w:space="0" w:color="auto"/>
        <w:left w:val="none" w:sz="0" w:space="0" w:color="auto"/>
        <w:bottom w:val="none" w:sz="0" w:space="0" w:color="auto"/>
        <w:right w:val="none" w:sz="0" w:space="0" w:color="auto"/>
      </w:divBdr>
    </w:div>
    <w:div w:id="1042899731">
      <w:bodyDiv w:val="1"/>
      <w:marLeft w:val="0"/>
      <w:marRight w:val="0"/>
      <w:marTop w:val="0"/>
      <w:marBottom w:val="0"/>
      <w:divBdr>
        <w:top w:val="none" w:sz="0" w:space="0" w:color="auto"/>
        <w:left w:val="none" w:sz="0" w:space="0" w:color="auto"/>
        <w:bottom w:val="none" w:sz="0" w:space="0" w:color="auto"/>
        <w:right w:val="none" w:sz="0" w:space="0" w:color="auto"/>
      </w:divBdr>
    </w:div>
    <w:div w:id="1045907591">
      <w:bodyDiv w:val="1"/>
      <w:marLeft w:val="0"/>
      <w:marRight w:val="0"/>
      <w:marTop w:val="0"/>
      <w:marBottom w:val="0"/>
      <w:divBdr>
        <w:top w:val="none" w:sz="0" w:space="0" w:color="auto"/>
        <w:left w:val="none" w:sz="0" w:space="0" w:color="auto"/>
        <w:bottom w:val="none" w:sz="0" w:space="0" w:color="auto"/>
        <w:right w:val="none" w:sz="0" w:space="0" w:color="auto"/>
      </w:divBdr>
    </w:div>
    <w:div w:id="1048842591">
      <w:bodyDiv w:val="1"/>
      <w:marLeft w:val="0"/>
      <w:marRight w:val="0"/>
      <w:marTop w:val="0"/>
      <w:marBottom w:val="0"/>
      <w:divBdr>
        <w:top w:val="none" w:sz="0" w:space="0" w:color="auto"/>
        <w:left w:val="none" w:sz="0" w:space="0" w:color="auto"/>
        <w:bottom w:val="none" w:sz="0" w:space="0" w:color="auto"/>
        <w:right w:val="none" w:sz="0" w:space="0" w:color="auto"/>
      </w:divBdr>
    </w:div>
    <w:div w:id="1050881237">
      <w:bodyDiv w:val="1"/>
      <w:marLeft w:val="0"/>
      <w:marRight w:val="0"/>
      <w:marTop w:val="0"/>
      <w:marBottom w:val="0"/>
      <w:divBdr>
        <w:top w:val="none" w:sz="0" w:space="0" w:color="auto"/>
        <w:left w:val="none" w:sz="0" w:space="0" w:color="auto"/>
        <w:bottom w:val="none" w:sz="0" w:space="0" w:color="auto"/>
        <w:right w:val="none" w:sz="0" w:space="0" w:color="auto"/>
      </w:divBdr>
    </w:div>
    <w:div w:id="1053429487">
      <w:bodyDiv w:val="1"/>
      <w:marLeft w:val="0"/>
      <w:marRight w:val="0"/>
      <w:marTop w:val="0"/>
      <w:marBottom w:val="0"/>
      <w:divBdr>
        <w:top w:val="none" w:sz="0" w:space="0" w:color="auto"/>
        <w:left w:val="none" w:sz="0" w:space="0" w:color="auto"/>
        <w:bottom w:val="none" w:sz="0" w:space="0" w:color="auto"/>
        <w:right w:val="none" w:sz="0" w:space="0" w:color="auto"/>
      </w:divBdr>
    </w:div>
    <w:div w:id="1054231162">
      <w:bodyDiv w:val="1"/>
      <w:marLeft w:val="0"/>
      <w:marRight w:val="0"/>
      <w:marTop w:val="0"/>
      <w:marBottom w:val="0"/>
      <w:divBdr>
        <w:top w:val="none" w:sz="0" w:space="0" w:color="auto"/>
        <w:left w:val="none" w:sz="0" w:space="0" w:color="auto"/>
        <w:bottom w:val="none" w:sz="0" w:space="0" w:color="auto"/>
        <w:right w:val="none" w:sz="0" w:space="0" w:color="auto"/>
      </w:divBdr>
    </w:div>
    <w:div w:id="1058438976">
      <w:bodyDiv w:val="1"/>
      <w:marLeft w:val="0"/>
      <w:marRight w:val="0"/>
      <w:marTop w:val="0"/>
      <w:marBottom w:val="0"/>
      <w:divBdr>
        <w:top w:val="none" w:sz="0" w:space="0" w:color="auto"/>
        <w:left w:val="none" w:sz="0" w:space="0" w:color="auto"/>
        <w:bottom w:val="none" w:sz="0" w:space="0" w:color="auto"/>
        <w:right w:val="none" w:sz="0" w:space="0" w:color="auto"/>
      </w:divBdr>
    </w:div>
    <w:div w:id="1059985510">
      <w:bodyDiv w:val="1"/>
      <w:marLeft w:val="0"/>
      <w:marRight w:val="0"/>
      <w:marTop w:val="0"/>
      <w:marBottom w:val="0"/>
      <w:divBdr>
        <w:top w:val="none" w:sz="0" w:space="0" w:color="auto"/>
        <w:left w:val="none" w:sz="0" w:space="0" w:color="auto"/>
        <w:bottom w:val="none" w:sz="0" w:space="0" w:color="auto"/>
        <w:right w:val="none" w:sz="0" w:space="0" w:color="auto"/>
      </w:divBdr>
    </w:div>
    <w:div w:id="1064374160">
      <w:bodyDiv w:val="1"/>
      <w:marLeft w:val="0"/>
      <w:marRight w:val="0"/>
      <w:marTop w:val="0"/>
      <w:marBottom w:val="0"/>
      <w:divBdr>
        <w:top w:val="none" w:sz="0" w:space="0" w:color="auto"/>
        <w:left w:val="none" w:sz="0" w:space="0" w:color="auto"/>
        <w:bottom w:val="none" w:sz="0" w:space="0" w:color="auto"/>
        <w:right w:val="none" w:sz="0" w:space="0" w:color="auto"/>
      </w:divBdr>
    </w:div>
    <w:div w:id="1069887027">
      <w:bodyDiv w:val="1"/>
      <w:marLeft w:val="0"/>
      <w:marRight w:val="0"/>
      <w:marTop w:val="0"/>
      <w:marBottom w:val="0"/>
      <w:divBdr>
        <w:top w:val="none" w:sz="0" w:space="0" w:color="auto"/>
        <w:left w:val="none" w:sz="0" w:space="0" w:color="auto"/>
        <w:bottom w:val="none" w:sz="0" w:space="0" w:color="auto"/>
        <w:right w:val="none" w:sz="0" w:space="0" w:color="auto"/>
      </w:divBdr>
    </w:div>
    <w:div w:id="1070735755">
      <w:bodyDiv w:val="1"/>
      <w:marLeft w:val="0"/>
      <w:marRight w:val="0"/>
      <w:marTop w:val="0"/>
      <w:marBottom w:val="0"/>
      <w:divBdr>
        <w:top w:val="none" w:sz="0" w:space="0" w:color="auto"/>
        <w:left w:val="none" w:sz="0" w:space="0" w:color="auto"/>
        <w:bottom w:val="none" w:sz="0" w:space="0" w:color="auto"/>
        <w:right w:val="none" w:sz="0" w:space="0" w:color="auto"/>
      </w:divBdr>
    </w:div>
    <w:div w:id="1072191062">
      <w:bodyDiv w:val="1"/>
      <w:marLeft w:val="0"/>
      <w:marRight w:val="0"/>
      <w:marTop w:val="0"/>
      <w:marBottom w:val="0"/>
      <w:divBdr>
        <w:top w:val="none" w:sz="0" w:space="0" w:color="auto"/>
        <w:left w:val="none" w:sz="0" w:space="0" w:color="auto"/>
        <w:bottom w:val="none" w:sz="0" w:space="0" w:color="auto"/>
        <w:right w:val="none" w:sz="0" w:space="0" w:color="auto"/>
      </w:divBdr>
    </w:div>
    <w:div w:id="1073746366">
      <w:bodyDiv w:val="1"/>
      <w:marLeft w:val="0"/>
      <w:marRight w:val="0"/>
      <w:marTop w:val="0"/>
      <w:marBottom w:val="0"/>
      <w:divBdr>
        <w:top w:val="none" w:sz="0" w:space="0" w:color="auto"/>
        <w:left w:val="none" w:sz="0" w:space="0" w:color="auto"/>
        <w:bottom w:val="none" w:sz="0" w:space="0" w:color="auto"/>
        <w:right w:val="none" w:sz="0" w:space="0" w:color="auto"/>
      </w:divBdr>
    </w:div>
    <w:div w:id="1075130603">
      <w:bodyDiv w:val="1"/>
      <w:marLeft w:val="0"/>
      <w:marRight w:val="0"/>
      <w:marTop w:val="0"/>
      <w:marBottom w:val="0"/>
      <w:divBdr>
        <w:top w:val="none" w:sz="0" w:space="0" w:color="auto"/>
        <w:left w:val="none" w:sz="0" w:space="0" w:color="auto"/>
        <w:bottom w:val="none" w:sz="0" w:space="0" w:color="auto"/>
        <w:right w:val="none" w:sz="0" w:space="0" w:color="auto"/>
      </w:divBdr>
    </w:div>
    <w:div w:id="1082991759">
      <w:bodyDiv w:val="1"/>
      <w:marLeft w:val="0"/>
      <w:marRight w:val="0"/>
      <w:marTop w:val="0"/>
      <w:marBottom w:val="0"/>
      <w:divBdr>
        <w:top w:val="none" w:sz="0" w:space="0" w:color="auto"/>
        <w:left w:val="none" w:sz="0" w:space="0" w:color="auto"/>
        <w:bottom w:val="none" w:sz="0" w:space="0" w:color="auto"/>
        <w:right w:val="none" w:sz="0" w:space="0" w:color="auto"/>
      </w:divBdr>
    </w:div>
    <w:div w:id="1085801299">
      <w:bodyDiv w:val="1"/>
      <w:marLeft w:val="0"/>
      <w:marRight w:val="0"/>
      <w:marTop w:val="0"/>
      <w:marBottom w:val="0"/>
      <w:divBdr>
        <w:top w:val="none" w:sz="0" w:space="0" w:color="auto"/>
        <w:left w:val="none" w:sz="0" w:space="0" w:color="auto"/>
        <w:bottom w:val="none" w:sz="0" w:space="0" w:color="auto"/>
        <w:right w:val="none" w:sz="0" w:space="0" w:color="auto"/>
      </w:divBdr>
    </w:div>
    <w:div w:id="1090740967">
      <w:bodyDiv w:val="1"/>
      <w:marLeft w:val="0"/>
      <w:marRight w:val="0"/>
      <w:marTop w:val="0"/>
      <w:marBottom w:val="0"/>
      <w:divBdr>
        <w:top w:val="none" w:sz="0" w:space="0" w:color="auto"/>
        <w:left w:val="none" w:sz="0" w:space="0" w:color="auto"/>
        <w:bottom w:val="none" w:sz="0" w:space="0" w:color="auto"/>
        <w:right w:val="none" w:sz="0" w:space="0" w:color="auto"/>
      </w:divBdr>
    </w:div>
    <w:div w:id="1093403777">
      <w:bodyDiv w:val="1"/>
      <w:marLeft w:val="0"/>
      <w:marRight w:val="0"/>
      <w:marTop w:val="0"/>
      <w:marBottom w:val="0"/>
      <w:divBdr>
        <w:top w:val="none" w:sz="0" w:space="0" w:color="auto"/>
        <w:left w:val="none" w:sz="0" w:space="0" w:color="auto"/>
        <w:bottom w:val="none" w:sz="0" w:space="0" w:color="auto"/>
        <w:right w:val="none" w:sz="0" w:space="0" w:color="auto"/>
      </w:divBdr>
    </w:div>
    <w:div w:id="1093669590">
      <w:bodyDiv w:val="1"/>
      <w:marLeft w:val="0"/>
      <w:marRight w:val="0"/>
      <w:marTop w:val="0"/>
      <w:marBottom w:val="0"/>
      <w:divBdr>
        <w:top w:val="none" w:sz="0" w:space="0" w:color="auto"/>
        <w:left w:val="none" w:sz="0" w:space="0" w:color="auto"/>
        <w:bottom w:val="none" w:sz="0" w:space="0" w:color="auto"/>
        <w:right w:val="none" w:sz="0" w:space="0" w:color="auto"/>
      </w:divBdr>
    </w:div>
    <w:div w:id="1094282891">
      <w:bodyDiv w:val="1"/>
      <w:marLeft w:val="0"/>
      <w:marRight w:val="0"/>
      <w:marTop w:val="0"/>
      <w:marBottom w:val="0"/>
      <w:divBdr>
        <w:top w:val="none" w:sz="0" w:space="0" w:color="auto"/>
        <w:left w:val="none" w:sz="0" w:space="0" w:color="auto"/>
        <w:bottom w:val="none" w:sz="0" w:space="0" w:color="auto"/>
        <w:right w:val="none" w:sz="0" w:space="0" w:color="auto"/>
      </w:divBdr>
    </w:div>
    <w:div w:id="1096557450">
      <w:bodyDiv w:val="1"/>
      <w:marLeft w:val="0"/>
      <w:marRight w:val="0"/>
      <w:marTop w:val="0"/>
      <w:marBottom w:val="0"/>
      <w:divBdr>
        <w:top w:val="none" w:sz="0" w:space="0" w:color="auto"/>
        <w:left w:val="none" w:sz="0" w:space="0" w:color="auto"/>
        <w:bottom w:val="none" w:sz="0" w:space="0" w:color="auto"/>
        <w:right w:val="none" w:sz="0" w:space="0" w:color="auto"/>
      </w:divBdr>
    </w:div>
    <w:div w:id="1098452987">
      <w:bodyDiv w:val="1"/>
      <w:marLeft w:val="0"/>
      <w:marRight w:val="0"/>
      <w:marTop w:val="0"/>
      <w:marBottom w:val="0"/>
      <w:divBdr>
        <w:top w:val="none" w:sz="0" w:space="0" w:color="auto"/>
        <w:left w:val="none" w:sz="0" w:space="0" w:color="auto"/>
        <w:bottom w:val="none" w:sz="0" w:space="0" w:color="auto"/>
        <w:right w:val="none" w:sz="0" w:space="0" w:color="auto"/>
      </w:divBdr>
    </w:div>
    <w:div w:id="1110129656">
      <w:bodyDiv w:val="1"/>
      <w:marLeft w:val="0"/>
      <w:marRight w:val="0"/>
      <w:marTop w:val="0"/>
      <w:marBottom w:val="0"/>
      <w:divBdr>
        <w:top w:val="none" w:sz="0" w:space="0" w:color="auto"/>
        <w:left w:val="none" w:sz="0" w:space="0" w:color="auto"/>
        <w:bottom w:val="none" w:sz="0" w:space="0" w:color="auto"/>
        <w:right w:val="none" w:sz="0" w:space="0" w:color="auto"/>
      </w:divBdr>
    </w:div>
    <w:div w:id="1136492328">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3473234">
      <w:bodyDiv w:val="1"/>
      <w:marLeft w:val="0"/>
      <w:marRight w:val="0"/>
      <w:marTop w:val="0"/>
      <w:marBottom w:val="0"/>
      <w:divBdr>
        <w:top w:val="none" w:sz="0" w:space="0" w:color="auto"/>
        <w:left w:val="none" w:sz="0" w:space="0" w:color="auto"/>
        <w:bottom w:val="none" w:sz="0" w:space="0" w:color="auto"/>
        <w:right w:val="none" w:sz="0" w:space="0" w:color="auto"/>
      </w:divBdr>
    </w:div>
    <w:div w:id="1146045762">
      <w:bodyDiv w:val="1"/>
      <w:marLeft w:val="0"/>
      <w:marRight w:val="0"/>
      <w:marTop w:val="0"/>
      <w:marBottom w:val="0"/>
      <w:divBdr>
        <w:top w:val="none" w:sz="0" w:space="0" w:color="auto"/>
        <w:left w:val="none" w:sz="0" w:space="0" w:color="auto"/>
        <w:bottom w:val="none" w:sz="0" w:space="0" w:color="auto"/>
        <w:right w:val="none" w:sz="0" w:space="0" w:color="auto"/>
      </w:divBdr>
    </w:div>
    <w:div w:id="1146505242">
      <w:bodyDiv w:val="1"/>
      <w:marLeft w:val="0"/>
      <w:marRight w:val="0"/>
      <w:marTop w:val="0"/>
      <w:marBottom w:val="0"/>
      <w:divBdr>
        <w:top w:val="none" w:sz="0" w:space="0" w:color="auto"/>
        <w:left w:val="none" w:sz="0" w:space="0" w:color="auto"/>
        <w:bottom w:val="none" w:sz="0" w:space="0" w:color="auto"/>
        <w:right w:val="none" w:sz="0" w:space="0" w:color="auto"/>
      </w:divBdr>
    </w:div>
    <w:div w:id="1154373893">
      <w:bodyDiv w:val="1"/>
      <w:marLeft w:val="0"/>
      <w:marRight w:val="0"/>
      <w:marTop w:val="0"/>
      <w:marBottom w:val="0"/>
      <w:divBdr>
        <w:top w:val="none" w:sz="0" w:space="0" w:color="auto"/>
        <w:left w:val="none" w:sz="0" w:space="0" w:color="auto"/>
        <w:bottom w:val="none" w:sz="0" w:space="0" w:color="auto"/>
        <w:right w:val="none" w:sz="0" w:space="0" w:color="auto"/>
      </w:divBdr>
    </w:div>
    <w:div w:id="1155680165">
      <w:bodyDiv w:val="1"/>
      <w:marLeft w:val="0"/>
      <w:marRight w:val="0"/>
      <w:marTop w:val="0"/>
      <w:marBottom w:val="0"/>
      <w:divBdr>
        <w:top w:val="none" w:sz="0" w:space="0" w:color="auto"/>
        <w:left w:val="none" w:sz="0" w:space="0" w:color="auto"/>
        <w:bottom w:val="none" w:sz="0" w:space="0" w:color="auto"/>
        <w:right w:val="none" w:sz="0" w:space="0" w:color="auto"/>
      </w:divBdr>
    </w:div>
    <w:div w:id="1156335309">
      <w:bodyDiv w:val="1"/>
      <w:marLeft w:val="0"/>
      <w:marRight w:val="0"/>
      <w:marTop w:val="0"/>
      <w:marBottom w:val="0"/>
      <w:divBdr>
        <w:top w:val="none" w:sz="0" w:space="0" w:color="auto"/>
        <w:left w:val="none" w:sz="0" w:space="0" w:color="auto"/>
        <w:bottom w:val="none" w:sz="0" w:space="0" w:color="auto"/>
        <w:right w:val="none" w:sz="0" w:space="0" w:color="auto"/>
      </w:divBdr>
    </w:div>
    <w:div w:id="1156459234">
      <w:bodyDiv w:val="1"/>
      <w:marLeft w:val="0"/>
      <w:marRight w:val="0"/>
      <w:marTop w:val="0"/>
      <w:marBottom w:val="0"/>
      <w:divBdr>
        <w:top w:val="none" w:sz="0" w:space="0" w:color="auto"/>
        <w:left w:val="none" w:sz="0" w:space="0" w:color="auto"/>
        <w:bottom w:val="none" w:sz="0" w:space="0" w:color="auto"/>
        <w:right w:val="none" w:sz="0" w:space="0" w:color="auto"/>
      </w:divBdr>
    </w:div>
    <w:div w:id="1158422118">
      <w:bodyDiv w:val="1"/>
      <w:marLeft w:val="0"/>
      <w:marRight w:val="0"/>
      <w:marTop w:val="0"/>
      <w:marBottom w:val="0"/>
      <w:divBdr>
        <w:top w:val="none" w:sz="0" w:space="0" w:color="auto"/>
        <w:left w:val="none" w:sz="0" w:space="0" w:color="auto"/>
        <w:bottom w:val="none" w:sz="0" w:space="0" w:color="auto"/>
        <w:right w:val="none" w:sz="0" w:space="0" w:color="auto"/>
      </w:divBdr>
    </w:div>
    <w:div w:id="1159231178">
      <w:bodyDiv w:val="1"/>
      <w:marLeft w:val="0"/>
      <w:marRight w:val="0"/>
      <w:marTop w:val="0"/>
      <w:marBottom w:val="0"/>
      <w:divBdr>
        <w:top w:val="none" w:sz="0" w:space="0" w:color="auto"/>
        <w:left w:val="none" w:sz="0" w:space="0" w:color="auto"/>
        <w:bottom w:val="none" w:sz="0" w:space="0" w:color="auto"/>
        <w:right w:val="none" w:sz="0" w:space="0" w:color="auto"/>
      </w:divBdr>
    </w:div>
    <w:div w:id="1164593459">
      <w:bodyDiv w:val="1"/>
      <w:marLeft w:val="0"/>
      <w:marRight w:val="0"/>
      <w:marTop w:val="0"/>
      <w:marBottom w:val="0"/>
      <w:divBdr>
        <w:top w:val="none" w:sz="0" w:space="0" w:color="auto"/>
        <w:left w:val="none" w:sz="0" w:space="0" w:color="auto"/>
        <w:bottom w:val="none" w:sz="0" w:space="0" w:color="auto"/>
        <w:right w:val="none" w:sz="0" w:space="0" w:color="auto"/>
      </w:divBdr>
    </w:div>
    <w:div w:id="1164781772">
      <w:bodyDiv w:val="1"/>
      <w:marLeft w:val="0"/>
      <w:marRight w:val="0"/>
      <w:marTop w:val="0"/>
      <w:marBottom w:val="0"/>
      <w:divBdr>
        <w:top w:val="none" w:sz="0" w:space="0" w:color="auto"/>
        <w:left w:val="none" w:sz="0" w:space="0" w:color="auto"/>
        <w:bottom w:val="none" w:sz="0" w:space="0" w:color="auto"/>
        <w:right w:val="none" w:sz="0" w:space="0" w:color="auto"/>
      </w:divBdr>
    </w:div>
    <w:div w:id="1167281091">
      <w:bodyDiv w:val="1"/>
      <w:marLeft w:val="0"/>
      <w:marRight w:val="0"/>
      <w:marTop w:val="0"/>
      <w:marBottom w:val="0"/>
      <w:divBdr>
        <w:top w:val="none" w:sz="0" w:space="0" w:color="auto"/>
        <w:left w:val="none" w:sz="0" w:space="0" w:color="auto"/>
        <w:bottom w:val="none" w:sz="0" w:space="0" w:color="auto"/>
        <w:right w:val="none" w:sz="0" w:space="0" w:color="auto"/>
      </w:divBdr>
    </w:div>
    <w:div w:id="1167475527">
      <w:bodyDiv w:val="1"/>
      <w:marLeft w:val="0"/>
      <w:marRight w:val="0"/>
      <w:marTop w:val="0"/>
      <w:marBottom w:val="0"/>
      <w:divBdr>
        <w:top w:val="none" w:sz="0" w:space="0" w:color="auto"/>
        <w:left w:val="none" w:sz="0" w:space="0" w:color="auto"/>
        <w:bottom w:val="none" w:sz="0" w:space="0" w:color="auto"/>
        <w:right w:val="none" w:sz="0" w:space="0" w:color="auto"/>
      </w:divBdr>
    </w:div>
    <w:div w:id="1173761072">
      <w:bodyDiv w:val="1"/>
      <w:marLeft w:val="0"/>
      <w:marRight w:val="0"/>
      <w:marTop w:val="0"/>
      <w:marBottom w:val="0"/>
      <w:divBdr>
        <w:top w:val="none" w:sz="0" w:space="0" w:color="auto"/>
        <w:left w:val="none" w:sz="0" w:space="0" w:color="auto"/>
        <w:bottom w:val="none" w:sz="0" w:space="0" w:color="auto"/>
        <w:right w:val="none" w:sz="0" w:space="0" w:color="auto"/>
      </w:divBdr>
    </w:div>
    <w:div w:id="1175612932">
      <w:bodyDiv w:val="1"/>
      <w:marLeft w:val="0"/>
      <w:marRight w:val="0"/>
      <w:marTop w:val="0"/>
      <w:marBottom w:val="0"/>
      <w:divBdr>
        <w:top w:val="none" w:sz="0" w:space="0" w:color="auto"/>
        <w:left w:val="none" w:sz="0" w:space="0" w:color="auto"/>
        <w:bottom w:val="none" w:sz="0" w:space="0" w:color="auto"/>
        <w:right w:val="none" w:sz="0" w:space="0" w:color="auto"/>
      </w:divBdr>
    </w:div>
    <w:div w:id="1190410708">
      <w:bodyDiv w:val="1"/>
      <w:marLeft w:val="0"/>
      <w:marRight w:val="0"/>
      <w:marTop w:val="0"/>
      <w:marBottom w:val="0"/>
      <w:divBdr>
        <w:top w:val="none" w:sz="0" w:space="0" w:color="auto"/>
        <w:left w:val="none" w:sz="0" w:space="0" w:color="auto"/>
        <w:bottom w:val="none" w:sz="0" w:space="0" w:color="auto"/>
        <w:right w:val="none" w:sz="0" w:space="0" w:color="auto"/>
      </w:divBdr>
    </w:div>
    <w:div w:id="1190946520">
      <w:bodyDiv w:val="1"/>
      <w:marLeft w:val="0"/>
      <w:marRight w:val="0"/>
      <w:marTop w:val="0"/>
      <w:marBottom w:val="0"/>
      <w:divBdr>
        <w:top w:val="none" w:sz="0" w:space="0" w:color="auto"/>
        <w:left w:val="none" w:sz="0" w:space="0" w:color="auto"/>
        <w:bottom w:val="none" w:sz="0" w:space="0" w:color="auto"/>
        <w:right w:val="none" w:sz="0" w:space="0" w:color="auto"/>
      </w:divBdr>
    </w:div>
    <w:div w:id="1191336935">
      <w:bodyDiv w:val="1"/>
      <w:marLeft w:val="0"/>
      <w:marRight w:val="0"/>
      <w:marTop w:val="0"/>
      <w:marBottom w:val="0"/>
      <w:divBdr>
        <w:top w:val="none" w:sz="0" w:space="0" w:color="auto"/>
        <w:left w:val="none" w:sz="0" w:space="0" w:color="auto"/>
        <w:bottom w:val="none" w:sz="0" w:space="0" w:color="auto"/>
        <w:right w:val="none" w:sz="0" w:space="0" w:color="auto"/>
      </w:divBdr>
    </w:div>
    <w:div w:id="1193808830">
      <w:bodyDiv w:val="1"/>
      <w:marLeft w:val="0"/>
      <w:marRight w:val="0"/>
      <w:marTop w:val="0"/>
      <w:marBottom w:val="0"/>
      <w:divBdr>
        <w:top w:val="none" w:sz="0" w:space="0" w:color="auto"/>
        <w:left w:val="none" w:sz="0" w:space="0" w:color="auto"/>
        <w:bottom w:val="none" w:sz="0" w:space="0" w:color="auto"/>
        <w:right w:val="none" w:sz="0" w:space="0" w:color="auto"/>
      </w:divBdr>
    </w:div>
    <w:div w:id="1195459478">
      <w:bodyDiv w:val="1"/>
      <w:marLeft w:val="0"/>
      <w:marRight w:val="0"/>
      <w:marTop w:val="0"/>
      <w:marBottom w:val="0"/>
      <w:divBdr>
        <w:top w:val="none" w:sz="0" w:space="0" w:color="auto"/>
        <w:left w:val="none" w:sz="0" w:space="0" w:color="auto"/>
        <w:bottom w:val="none" w:sz="0" w:space="0" w:color="auto"/>
        <w:right w:val="none" w:sz="0" w:space="0" w:color="auto"/>
      </w:divBdr>
    </w:div>
    <w:div w:id="1199704553">
      <w:bodyDiv w:val="1"/>
      <w:marLeft w:val="0"/>
      <w:marRight w:val="0"/>
      <w:marTop w:val="0"/>
      <w:marBottom w:val="0"/>
      <w:divBdr>
        <w:top w:val="none" w:sz="0" w:space="0" w:color="auto"/>
        <w:left w:val="none" w:sz="0" w:space="0" w:color="auto"/>
        <w:bottom w:val="none" w:sz="0" w:space="0" w:color="auto"/>
        <w:right w:val="none" w:sz="0" w:space="0" w:color="auto"/>
      </w:divBdr>
    </w:div>
    <w:div w:id="1202287121">
      <w:bodyDiv w:val="1"/>
      <w:marLeft w:val="0"/>
      <w:marRight w:val="0"/>
      <w:marTop w:val="0"/>
      <w:marBottom w:val="0"/>
      <w:divBdr>
        <w:top w:val="none" w:sz="0" w:space="0" w:color="auto"/>
        <w:left w:val="none" w:sz="0" w:space="0" w:color="auto"/>
        <w:bottom w:val="none" w:sz="0" w:space="0" w:color="auto"/>
        <w:right w:val="none" w:sz="0" w:space="0" w:color="auto"/>
      </w:divBdr>
    </w:div>
    <w:div w:id="1202667489">
      <w:bodyDiv w:val="1"/>
      <w:marLeft w:val="0"/>
      <w:marRight w:val="0"/>
      <w:marTop w:val="0"/>
      <w:marBottom w:val="0"/>
      <w:divBdr>
        <w:top w:val="none" w:sz="0" w:space="0" w:color="auto"/>
        <w:left w:val="none" w:sz="0" w:space="0" w:color="auto"/>
        <w:bottom w:val="none" w:sz="0" w:space="0" w:color="auto"/>
        <w:right w:val="none" w:sz="0" w:space="0" w:color="auto"/>
      </w:divBdr>
    </w:div>
    <w:div w:id="1206063939">
      <w:bodyDiv w:val="1"/>
      <w:marLeft w:val="0"/>
      <w:marRight w:val="0"/>
      <w:marTop w:val="0"/>
      <w:marBottom w:val="0"/>
      <w:divBdr>
        <w:top w:val="none" w:sz="0" w:space="0" w:color="auto"/>
        <w:left w:val="none" w:sz="0" w:space="0" w:color="auto"/>
        <w:bottom w:val="none" w:sz="0" w:space="0" w:color="auto"/>
        <w:right w:val="none" w:sz="0" w:space="0" w:color="auto"/>
      </w:divBdr>
    </w:div>
    <w:div w:id="1210336926">
      <w:bodyDiv w:val="1"/>
      <w:marLeft w:val="0"/>
      <w:marRight w:val="0"/>
      <w:marTop w:val="0"/>
      <w:marBottom w:val="0"/>
      <w:divBdr>
        <w:top w:val="none" w:sz="0" w:space="0" w:color="auto"/>
        <w:left w:val="none" w:sz="0" w:space="0" w:color="auto"/>
        <w:bottom w:val="none" w:sz="0" w:space="0" w:color="auto"/>
        <w:right w:val="none" w:sz="0" w:space="0" w:color="auto"/>
      </w:divBdr>
    </w:div>
    <w:div w:id="1211192914">
      <w:bodyDiv w:val="1"/>
      <w:marLeft w:val="0"/>
      <w:marRight w:val="0"/>
      <w:marTop w:val="0"/>
      <w:marBottom w:val="0"/>
      <w:divBdr>
        <w:top w:val="none" w:sz="0" w:space="0" w:color="auto"/>
        <w:left w:val="none" w:sz="0" w:space="0" w:color="auto"/>
        <w:bottom w:val="none" w:sz="0" w:space="0" w:color="auto"/>
        <w:right w:val="none" w:sz="0" w:space="0" w:color="auto"/>
      </w:divBdr>
    </w:div>
    <w:div w:id="1214776685">
      <w:bodyDiv w:val="1"/>
      <w:marLeft w:val="0"/>
      <w:marRight w:val="0"/>
      <w:marTop w:val="0"/>
      <w:marBottom w:val="0"/>
      <w:divBdr>
        <w:top w:val="none" w:sz="0" w:space="0" w:color="auto"/>
        <w:left w:val="none" w:sz="0" w:space="0" w:color="auto"/>
        <w:bottom w:val="none" w:sz="0" w:space="0" w:color="auto"/>
        <w:right w:val="none" w:sz="0" w:space="0" w:color="auto"/>
      </w:divBdr>
    </w:div>
    <w:div w:id="1216577401">
      <w:bodyDiv w:val="1"/>
      <w:marLeft w:val="0"/>
      <w:marRight w:val="0"/>
      <w:marTop w:val="0"/>
      <w:marBottom w:val="0"/>
      <w:divBdr>
        <w:top w:val="none" w:sz="0" w:space="0" w:color="auto"/>
        <w:left w:val="none" w:sz="0" w:space="0" w:color="auto"/>
        <w:bottom w:val="none" w:sz="0" w:space="0" w:color="auto"/>
        <w:right w:val="none" w:sz="0" w:space="0" w:color="auto"/>
      </w:divBdr>
    </w:div>
    <w:div w:id="1224875320">
      <w:bodyDiv w:val="1"/>
      <w:marLeft w:val="0"/>
      <w:marRight w:val="0"/>
      <w:marTop w:val="0"/>
      <w:marBottom w:val="0"/>
      <w:divBdr>
        <w:top w:val="none" w:sz="0" w:space="0" w:color="auto"/>
        <w:left w:val="none" w:sz="0" w:space="0" w:color="auto"/>
        <w:bottom w:val="none" w:sz="0" w:space="0" w:color="auto"/>
        <w:right w:val="none" w:sz="0" w:space="0" w:color="auto"/>
      </w:divBdr>
    </w:div>
    <w:div w:id="1225533243">
      <w:bodyDiv w:val="1"/>
      <w:marLeft w:val="0"/>
      <w:marRight w:val="0"/>
      <w:marTop w:val="0"/>
      <w:marBottom w:val="0"/>
      <w:divBdr>
        <w:top w:val="none" w:sz="0" w:space="0" w:color="auto"/>
        <w:left w:val="none" w:sz="0" w:space="0" w:color="auto"/>
        <w:bottom w:val="none" w:sz="0" w:space="0" w:color="auto"/>
        <w:right w:val="none" w:sz="0" w:space="0" w:color="auto"/>
      </w:divBdr>
    </w:div>
    <w:div w:id="1230114335">
      <w:bodyDiv w:val="1"/>
      <w:marLeft w:val="0"/>
      <w:marRight w:val="0"/>
      <w:marTop w:val="0"/>
      <w:marBottom w:val="0"/>
      <w:divBdr>
        <w:top w:val="none" w:sz="0" w:space="0" w:color="auto"/>
        <w:left w:val="none" w:sz="0" w:space="0" w:color="auto"/>
        <w:bottom w:val="none" w:sz="0" w:space="0" w:color="auto"/>
        <w:right w:val="none" w:sz="0" w:space="0" w:color="auto"/>
      </w:divBdr>
    </w:div>
    <w:div w:id="1231235352">
      <w:bodyDiv w:val="1"/>
      <w:marLeft w:val="0"/>
      <w:marRight w:val="0"/>
      <w:marTop w:val="0"/>
      <w:marBottom w:val="0"/>
      <w:divBdr>
        <w:top w:val="none" w:sz="0" w:space="0" w:color="auto"/>
        <w:left w:val="none" w:sz="0" w:space="0" w:color="auto"/>
        <w:bottom w:val="none" w:sz="0" w:space="0" w:color="auto"/>
        <w:right w:val="none" w:sz="0" w:space="0" w:color="auto"/>
      </w:divBdr>
    </w:div>
    <w:div w:id="1235091516">
      <w:bodyDiv w:val="1"/>
      <w:marLeft w:val="0"/>
      <w:marRight w:val="0"/>
      <w:marTop w:val="0"/>
      <w:marBottom w:val="0"/>
      <w:divBdr>
        <w:top w:val="none" w:sz="0" w:space="0" w:color="auto"/>
        <w:left w:val="none" w:sz="0" w:space="0" w:color="auto"/>
        <w:bottom w:val="none" w:sz="0" w:space="0" w:color="auto"/>
        <w:right w:val="none" w:sz="0" w:space="0" w:color="auto"/>
      </w:divBdr>
    </w:div>
    <w:div w:id="1236091289">
      <w:bodyDiv w:val="1"/>
      <w:marLeft w:val="0"/>
      <w:marRight w:val="0"/>
      <w:marTop w:val="0"/>
      <w:marBottom w:val="0"/>
      <w:divBdr>
        <w:top w:val="none" w:sz="0" w:space="0" w:color="auto"/>
        <w:left w:val="none" w:sz="0" w:space="0" w:color="auto"/>
        <w:bottom w:val="none" w:sz="0" w:space="0" w:color="auto"/>
        <w:right w:val="none" w:sz="0" w:space="0" w:color="auto"/>
      </w:divBdr>
    </w:div>
    <w:div w:id="1249853360">
      <w:bodyDiv w:val="1"/>
      <w:marLeft w:val="0"/>
      <w:marRight w:val="0"/>
      <w:marTop w:val="0"/>
      <w:marBottom w:val="0"/>
      <w:divBdr>
        <w:top w:val="none" w:sz="0" w:space="0" w:color="auto"/>
        <w:left w:val="none" w:sz="0" w:space="0" w:color="auto"/>
        <w:bottom w:val="none" w:sz="0" w:space="0" w:color="auto"/>
        <w:right w:val="none" w:sz="0" w:space="0" w:color="auto"/>
      </w:divBdr>
    </w:div>
    <w:div w:id="1250386221">
      <w:bodyDiv w:val="1"/>
      <w:marLeft w:val="0"/>
      <w:marRight w:val="0"/>
      <w:marTop w:val="0"/>
      <w:marBottom w:val="0"/>
      <w:divBdr>
        <w:top w:val="none" w:sz="0" w:space="0" w:color="auto"/>
        <w:left w:val="none" w:sz="0" w:space="0" w:color="auto"/>
        <w:bottom w:val="none" w:sz="0" w:space="0" w:color="auto"/>
        <w:right w:val="none" w:sz="0" w:space="0" w:color="auto"/>
      </w:divBdr>
    </w:div>
    <w:div w:id="1252203592">
      <w:bodyDiv w:val="1"/>
      <w:marLeft w:val="0"/>
      <w:marRight w:val="0"/>
      <w:marTop w:val="0"/>
      <w:marBottom w:val="0"/>
      <w:divBdr>
        <w:top w:val="none" w:sz="0" w:space="0" w:color="auto"/>
        <w:left w:val="none" w:sz="0" w:space="0" w:color="auto"/>
        <w:bottom w:val="none" w:sz="0" w:space="0" w:color="auto"/>
        <w:right w:val="none" w:sz="0" w:space="0" w:color="auto"/>
      </w:divBdr>
    </w:div>
    <w:div w:id="1259173934">
      <w:bodyDiv w:val="1"/>
      <w:marLeft w:val="0"/>
      <w:marRight w:val="0"/>
      <w:marTop w:val="0"/>
      <w:marBottom w:val="0"/>
      <w:divBdr>
        <w:top w:val="none" w:sz="0" w:space="0" w:color="auto"/>
        <w:left w:val="none" w:sz="0" w:space="0" w:color="auto"/>
        <w:bottom w:val="none" w:sz="0" w:space="0" w:color="auto"/>
        <w:right w:val="none" w:sz="0" w:space="0" w:color="auto"/>
      </w:divBdr>
    </w:div>
    <w:div w:id="1259675696">
      <w:bodyDiv w:val="1"/>
      <w:marLeft w:val="0"/>
      <w:marRight w:val="0"/>
      <w:marTop w:val="0"/>
      <w:marBottom w:val="0"/>
      <w:divBdr>
        <w:top w:val="none" w:sz="0" w:space="0" w:color="auto"/>
        <w:left w:val="none" w:sz="0" w:space="0" w:color="auto"/>
        <w:bottom w:val="none" w:sz="0" w:space="0" w:color="auto"/>
        <w:right w:val="none" w:sz="0" w:space="0" w:color="auto"/>
      </w:divBdr>
    </w:div>
    <w:div w:id="1260025097">
      <w:bodyDiv w:val="1"/>
      <w:marLeft w:val="0"/>
      <w:marRight w:val="0"/>
      <w:marTop w:val="0"/>
      <w:marBottom w:val="0"/>
      <w:divBdr>
        <w:top w:val="none" w:sz="0" w:space="0" w:color="auto"/>
        <w:left w:val="none" w:sz="0" w:space="0" w:color="auto"/>
        <w:bottom w:val="none" w:sz="0" w:space="0" w:color="auto"/>
        <w:right w:val="none" w:sz="0" w:space="0" w:color="auto"/>
      </w:divBdr>
    </w:div>
    <w:div w:id="1261252562">
      <w:bodyDiv w:val="1"/>
      <w:marLeft w:val="0"/>
      <w:marRight w:val="0"/>
      <w:marTop w:val="0"/>
      <w:marBottom w:val="0"/>
      <w:divBdr>
        <w:top w:val="none" w:sz="0" w:space="0" w:color="auto"/>
        <w:left w:val="none" w:sz="0" w:space="0" w:color="auto"/>
        <w:bottom w:val="none" w:sz="0" w:space="0" w:color="auto"/>
        <w:right w:val="none" w:sz="0" w:space="0" w:color="auto"/>
      </w:divBdr>
    </w:div>
    <w:div w:id="1262494723">
      <w:bodyDiv w:val="1"/>
      <w:marLeft w:val="0"/>
      <w:marRight w:val="0"/>
      <w:marTop w:val="0"/>
      <w:marBottom w:val="0"/>
      <w:divBdr>
        <w:top w:val="none" w:sz="0" w:space="0" w:color="auto"/>
        <w:left w:val="none" w:sz="0" w:space="0" w:color="auto"/>
        <w:bottom w:val="none" w:sz="0" w:space="0" w:color="auto"/>
        <w:right w:val="none" w:sz="0" w:space="0" w:color="auto"/>
      </w:divBdr>
    </w:div>
    <w:div w:id="1267616572">
      <w:bodyDiv w:val="1"/>
      <w:marLeft w:val="0"/>
      <w:marRight w:val="0"/>
      <w:marTop w:val="0"/>
      <w:marBottom w:val="0"/>
      <w:divBdr>
        <w:top w:val="none" w:sz="0" w:space="0" w:color="auto"/>
        <w:left w:val="none" w:sz="0" w:space="0" w:color="auto"/>
        <w:bottom w:val="none" w:sz="0" w:space="0" w:color="auto"/>
        <w:right w:val="none" w:sz="0" w:space="0" w:color="auto"/>
      </w:divBdr>
    </w:div>
    <w:div w:id="1269506158">
      <w:bodyDiv w:val="1"/>
      <w:marLeft w:val="0"/>
      <w:marRight w:val="0"/>
      <w:marTop w:val="0"/>
      <w:marBottom w:val="0"/>
      <w:divBdr>
        <w:top w:val="none" w:sz="0" w:space="0" w:color="auto"/>
        <w:left w:val="none" w:sz="0" w:space="0" w:color="auto"/>
        <w:bottom w:val="none" w:sz="0" w:space="0" w:color="auto"/>
        <w:right w:val="none" w:sz="0" w:space="0" w:color="auto"/>
      </w:divBdr>
    </w:div>
    <w:div w:id="1269852227">
      <w:bodyDiv w:val="1"/>
      <w:marLeft w:val="0"/>
      <w:marRight w:val="0"/>
      <w:marTop w:val="0"/>
      <w:marBottom w:val="0"/>
      <w:divBdr>
        <w:top w:val="none" w:sz="0" w:space="0" w:color="auto"/>
        <w:left w:val="none" w:sz="0" w:space="0" w:color="auto"/>
        <w:bottom w:val="none" w:sz="0" w:space="0" w:color="auto"/>
        <w:right w:val="none" w:sz="0" w:space="0" w:color="auto"/>
      </w:divBdr>
    </w:div>
    <w:div w:id="1271819512">
      <w:bodyDiv w:val="1"/>
      <w:marLeft w:val="0"/>
      <w:marRight w:val="0"/>
      <w:marTop w:val="0"/>
      <w:marBottom w:val="0"/>
      <w:divBdr>
        <w:top w:val="none" w:sz="0" w:space="0" w:color="auto"/>
        <w:left w:val="none" w:sz="0" w:space="0" w:color="auto"/>
        <w:bottom w:val="none" w:sz="0" w:space="0" w:color="auto"/>
        <w:right w:val="none" w:sz="0" w:space="0" w:color="auto"/>
      </w:divBdr>
    </w:div>
    <w:div w:id="1272324088">
      <w:bodyDiv w:val="1"/>
      <w:marLeft w:val="0"/>
      <w:marRight w:val="0"/>
      <w:marTop w:val="0"/>
      <w:marBottom w:val="0"/>
      <w:divBdr>
        <w:top w:val="none" w:sz="0" w:space="0" w:color="auto"/>
        <w:left w:val="none" w:sz="0" w:space="0" w:color="auto"/>
        <w:bottom w:val="none" w:sz="0" w:space="0" w:color="auto"/>
        <w:right w:val="none" w:sz="0" w:space="0" w:color="auto"/>
      </w:divBdr>
    </w:div>
    <w:div w:id="1274098346">
      <w:bodyDiv w:val="1"/>
      <w:marLeft w:val="0"/>
      <w:marRight w:val="0"/>
      <w:marTop w:val="0"/>
      <w:marBottom w:val="0"/>
      <w:divBdr>
        <w:top w:val="none" w:sz="0" w:space="0" w:color="auto"/>
        <w:left w:val="none" w:sz="0" w:space="0" w:color="auto"/>
        <w:bottom w:val="none" w:sz="0" w:space="0" w:color="auto"/>
        <w:right w:val="none" w:sz="0" w:space="0" w:color="auto"/>
      </w:divBdr>
    </w:div>
    <w:div w:id="1282149443">
      <w:bodyDiv w:val="1"/>
      <w:marLeft w:val="0"/>
      <w:marRight w:val="0"/>
      <w:marTop w:val="0"/>
      <w:marBottom w:val="0"/>
      <w:divBdr>
        <w:top w:val="none" w:sz="0" w:space="0" w:color="auto"/>
        <w:left w:val="none" w:sz="0" w:space="0" w:color="auto"/>
        <w:bottom w:val="none" w:sz="0" w:space="0" w:color="auto"/>
        <w:right w:val="none" w:sz="0" w:space="0" w:color="auto"/>
      </w:divBdr>
    </w:div>
    <w:div w:id="1287469219">
      <w:bodyDiv w:val="1"/>
      <w:marLeft w:val="0"/>
      <w:marRight w:val="0"/>
      <w:marTop w:val="0"/>
      <w:marBottom w:val="0"/>
      <w:divBdr>
        <w:top w:val="none" w:sz="0" w:space="0" w:color="auto"/>
        <w:left w:val="none" w:sz="0" w:space="0" w:color="auto"/>
        <w:bottom w:val="none" w:sz="0" w:space="0" w:color="auto"/>
        <w:right w:val="none" w:sz="0" w:space="0" w:color="auto"/>
      </w:divBdr>
    </w:div>
    <w:div w:id="1298073776">
      <w:bodyDiv w:val="1"/>
      <w:marLeft w:val="0"/>
      <w:marRight w:val="0"/>
      <w:marTop w:val="0"/>
      <w:marBottom w:val="0"/>
      <w:divBdr>
        <w:top w:val="none" w:sz="0" w:space="0" w:color="auto"/>
        <w:left w:val="none" w:sz="0" w:space="0" w:color="auto"/>
        <w:bottom w:val="none" w:sz="0" w:space="0" w:color="auto"/>
        <w:right w:val="none" w:sz="0" w:space="0" w:color="auto"/>
      </w:divBdr>
    </w:div>
    <w:div w:id="1306423474">
      <w:bodyDiv w:val="1"/>
      <w:marLeft w:val="0"/>
      <w:marRight w:val="0"/>
      <w:marTop w:val="0"/>
      <w:marBottom w:val="0"/>
      <w:divBdr>
        <w:top w:val="none" w:sz="0" w:space="0" w:color="auto"/>
        <w:left w:val="none" w:sz="0" w:space="0" w:color="auto"/>
        <w:bottom w:val="none" w:sz="0" w:space="0" w:color="auto"/>
        <w:right w:val="none" w:sz="0" w:space="0" w:color="auto"/>
      </w:divBdr>
    </w:div>
    <w:div w:id="1307128679">
      <w:bodyDiv w:val="1"/>
      <w:marLeft w:val="0"/>
      <w:marRight w:val="0"/>
      <w:marTop w:val="0"/>
      <w:marBottom w:val="0"/>
      <w:divBdr>
        <w:top w:val="none" w:sz="0" w:space="0" w:color="auto"/>
        <w:left w:val="none" w:sz="0" w:space="0" w:color="auto"/>
        <w:bottom w:val="none" w:sz="0" w:space="0" w:color="auto"/>
        <w:right w:val="none" w:sz="0" w:space="0" w:color="auto"/>
      </w:divBdr>
    </w:div>
    <w:div w:id="1311863331">
      <w:bodyDiv w:val="1"/>
      <w:marLeft w:val="0"/>
      <w:marRight w:val="0"/>
      <w:marTop w:val="0"/>
      <w:marBottom w:val="0"/>
      <w:divBdr>
        <w:top w:val="none" w:sz="0" w:space="0" w:color="auto"/>
        <w:left w:val="none" w:sz="0" w:space="0" w:color="auto"/>
        <w:bottom w:val="none" w:sz="0" w:space="0" w:color="auto"/>
        <w:right w:val="none" w:sz="0" w:space="0" w:color="auto"/>
      </w:divBdr>
    </w:div>
    <w:div w:id="1321037956">
      <w:bodyDiv w:val="1"/>
      <w:marLeft w:val="0"/>
      <w:marRight w:val="0"/>
      <w:marTop w:val="0"/>
      <w:marBottom w:val="0"/>
      <w:divBdr>
        <w:top w:val="none" w:sz="0" w:space="0" w:color="auto"/>
        <w:left w:val="none" w:sz="0" w:space="0" w:color="auto"/>
        <w:bottom w:val="none" w:sz="0" w:space="0" w:color="auto"/>
        <w:right w:val="none" w:sz="0" w:space="0" w:color="auto"/>
      </w:divBdr>
    </w:div>
    <w:div w:id="1321345601">
      <w:bodyDiv w:val="1"/>
      <w:marLeft w:val="0"/>
      <w:marRight w:val="0"/>
      <w:marTop w:val="0"/>
      <w:marBottom w:val="0"/>
      <w:divBdr>
        <w:top w:val="none" w:sz="0" w:space="0" w:color="auto"/>
        <w:left w:val="none" w:sz="0" w:space="0" w:color="auto"/>
        <w:bottom w:val="none" w:sz="0" w:space="0" w:color="auto"/>
        <w:right w:val="none" w:sz="0" w:space="0" w:color="auto"/>
      </w:divBdr>
    </w:div>
    <w:div w:id="1322850319">
      <w:bodyDiv w:val="1"/>
      <w:marLeft w:val="0"/>
      <w:marRight w:val="0"/>
      <w:marTop w:val="0"/>
      <w:marBottom w:val="0"/>
      <w:divBdr>
        <w:top w:val="none" w:sz="0" w:space="0" w:color="auto"/>
        <w:left w:val="none" w:sz="0" w:space="0" w:color="auto"/>
        <w:bottom w:val="none" w:sz="0" w:space="0" w:color="auto"/>
        <w:right w:val="none" w:sz="0" w:space="0" w:color="auto"/>
      </w:divBdr>
    </w:div>
    <w:div w:id="1325205910">
      <w:bodyDiv w:val="1"/>
      <w:marLeft w:val="0"/>
      <w:marRight w:val="0"/>
      <w:marTop w:val="0"/>
      <w:marBottom w:val="0"/>
      <w:divBdr>
        <w:top w:val="none" w:sz="0" w:space="0" w:color="auto"/>
        <w:left w:val="none" w:sz="0" w:space="0" w:color="auto"/>
        <w:bottom w:val="none" w:sz="0" w:space="0" w:color="auto"/>
        <w:right w:val="none" w:sz="0" w:space="0" w:color="auto"/>
      </w:divBdr>
    </w:div>
    <w:div w:id="1326516623">
      <w:bodyDiv w:val="1"/>
      <w:marLeft w:val="0"/>
      <w:marRight w:val="0"/>
      <w:marTop w:val="0"/>
      <w:marBottom w:val="0"/>
      <w:divBdr>
        <w:top w:val="none" w:sz="0" w:space="0" w:color="auto"/>
        <w:left w:val="none" w:sz="0" w:space="0" w:color="auto"/>
        <w:bottom w:val="none" w:sz="0" w:space="0" w:color="auto"/>
        <w:right w:val="none" w:sz="0" w:space="0" w:color="auto"/>
      </w:divBdr>
    </w:div>
    <w:div w:id="1334145335">
      <w:bodyDiv w:val="1"/>
      <w:marLeft w:val="0"/>
      <w:marRight w:val="0"/>
      <w:marTop w:val="0"/>
      <w:marBottom w:val="0"/>
      <w:divBdr>
        <w:top w:val="none" w:sz="0" w:space="0" w:color="auto"/>
        <w:left w:val="none" w:sz="0" w:space="0" w:color="auto"/>
        <w:bottom w:val="none" w:sz="0" w:space="0" w:color="auto"/>
        <w:right w:val="none" w:sz="0" w:space="0" w:color="auto"/>
      </w:divBdr>
    </w:div>
    <w:div w:id="1338728052">
      <w:bodyDiv w:val="1"/>
      <w:marLeft w:val="0"/>
      <w:marRight w:val="0"/>
      <w:marTop w:val="0"/>
      <w:marBottom w:val="0"/>
      <w:divBdr>
        <w:top w:val="none" w:sz="0" w:space="0" w:color="auto"/>
        <w:left w:val="none" w:sz="0" w:space="0" w:color="auto"/>
        <w:bottom w:val="none" w:sz="0" w:space="0" w:color="auto"/>
        <w:right w:val="none" w:sz="0" w:space="0" w:color="auto"/>
      </w:divBdr>
    </w:div>
    <w:div w:id="1347101169">
      <w:bodyDiv w:val="1"/>
      <w:marLeft w:val="0"/>
      <w:marRight w:val="0"/>
      <w:marTop w:val="0"/>
      <w:marBottom w:val="0"/>
      <w:divBdr>
        <w:top w:val="none" w:sz="0" w:space="0" w:color="auto"/>
        <w:left w:val="none" w:sz="0" w:space="0" w:color="auto"/>
        <w:bottom w:val="none" w:sz="0" w:space="0" w:color="auto"/>
        <w:right w:val="none" w:sz="0" w:space="0" w:color="auto"/>
      </w:divBdr>
    </w:div>
    <w:div w:id="1348873426">
      <w:bodyDiv w:val="1"/>
      <w:marLeft w:val="0"/>
      <w:marRight w:val="0"/>
      <w:marTop w:val="0"/>
      <w:marBottom w:val="0"/>
      <w:divBdr>
        <w:top w:val="none" w:sz="0" w:space="0" w:color="auto"/>
        <w:left w:val="none" w:sz="0" w:space="0" w:color="auto"/>
        <w:bottom w:val="none" w:sz="0" w:space="0" w:color="auto"/>
        <w:right w:val="none" w:sz="0" w:space="0" w:color="auto"/>
      </w:divBdr>
    </w:div>
    <w:div w:id="1351297109">
      <w:bodyDiv w:val="1"/>
      <w:marLeft w:val="0"/>
      <w:marRight w:val="0"/>
      <w:marTop w:val="0"/>
      <w:marBottom w:val="0"/>
      <w:divBdr>
        <w:top w:val="none" w:sz="0" w:space="0" w:color="auto"/>
        <w:left w:val="none" w:sz="0" w:space="0" w:color="auto"/>
        <w:bottom w:val="none" w:sz="0" w:space="0" w:color="auto"/>
        <w:right w:val="none" w:sz="0" w:space="0" w:color="auto"/>
      </w:divBdr>
    </w:div>
    <w:div w:id="1351371128">
      <w:bodyDiv w:val="1"/>
      <w:marLeft w:val="0"/>
      <w:marRight w:val="0"/>
      <w:marTop w:val="0"/>
      <w:marBottom w:val="0"/>
      <w:divBdr>
        <w:top w:val="none" w:sz="0" w:space="0" w:color="auto"/>
        <w:left w:val="none" w:sz="0" w:space="0" w:color="auto"/>
        <w:bottom w:val="none" w:sz="0" w:space="0" w:color="auto"/>
        <w:right w:val="none" w:sz="0" w:space="0" w:color="auto"/>
      </w:divBdr>
    </w:div>
    <w:div w:id="1352608850">
      <w:bodyDiv w:val="1"/>
      <w:marLeft w:val="0"/>
      <w:marRight w:val="0"/>
      <w:marTop w:val="0"/>
      <w:marBottom w:val="0"/>
      <w:divBdr>
        <w:top w:val="none" w:sz="0" w:space="0" w:color="auto"/>
        <w:left w:val="none" w:sz="0" w:space="0" w:color="auto"/>
        <w:bottom w:val="none" w:sz="0" w:space="0" w:color="auto"/>
        <w:right w:val="none" w:sz="0" w:space="0" w:color="auto"/>
      </w:divBdr>
    </w:div>
    <w:div w:id="1355032653">
      <w:bodyDiv w:val="1"/>
      <w:marLeft w:val="0"/>
      <w:marRight w:val="0"/>
      <w:marTop w:val="0"/>
      <w:marBottom w:val="0"/>
      <w:divBdr>
        <w:top w:val="none" w:sz="0" w:space="0" w:color="auto"/>
        <w:left w:val="none" w:sz="0" w:space="0" w:color="auto"/>
        <w:bottom w:val="none" w:sz="0" w:space="0" w:color="auto"/>
        <w:right w:val="none" w:sz="0" w:space="0" w:color="auto"/>
      </w:divBdr>
    </w:div>
    <w:div w:id="1358317196">
      <w:bodyDiv w:val="1"/>
      <w:marLeft w:val="0"/>
      <w:marRight w:val="0"/>
      <w:marTop w:val="0"/>
      <w:marBottom w:val="0"/>
      <w:divBdr>
        <w:top w:val="none" w:sz="0" w:space="0" w:color="auto"/>
        <w:left w:val="none" w:sz="0" w:space="0" w:color="auto"/>
        <w:bottom w:val="none" w:sz="0" w:space="0" w:color="auto"/>
        <w:right w:val="none" w:sz="0" w:space="0" w:color="auto"/>
      </w:divBdr>
    </w:div>
    <w:div w:id="1360668499">
      <w:bodyDiv w:val="1"/>
      <w:marLeft w:val="0"/>
      <w:marRight w:val="0"/>
      <w:marTop w:val="0"/>
      <w:marBottom w:val="0"/>
      <w:divBdr>
        <w:top w:val="none" w:sz="0" w:space="0" w:color="auto"/>
        <w:left w:val="none" w:sz="0" w:space="0" w:color="auto"/>
        <w:bottom w:val="none" w:sz="0" w:space="0" w:color="auto"/>
        <w:right w:val="none" w:sz="0" w:space="0" w:color="auto"/>
      </w:divBdr>
    </w:div>
    <w:div w:id="1361053132">
      <w:bodyDiv w:val="1"/>
      <w:marLeft w:val="0"/>
      <w:marRight w:val="0"/>
      <w:marTop w:val="0"/>
      <w:marBottom w:val="0"/>
      <w:divBdr>
        <w:top w:val="none" w:sz="0" w:space="0" w:color="auto"/>
        <w:left w:val="none" w:sz="0" w:space="0" w:color="auto"/>
        <w:bottom w:val="none" w:sz="0" w:space="0" w:color="auto"/>
        <w:right w:val="none" w:sz="0" w:space="0" w:color="auto"/>
      </w:divBdr>
    </w:div>
    <w:div w:id="1363284802">
      <w:bodyDiv w:val="1"/>
      <w:marLeft w:val="0"/>
      <w:marRight w:val="0"/>
      <w:marTop w:val="0"/>
      <w:marBottom w:val="0"/>
      <w:divBdr>
        <w:top w:val="none" w:sz="0" w:space="0" w:color="auto"/>
        <w:left w:val="none" w:sz="0" w:space="0" w:color="auto"/>
        <w:bottom w:val="none" w:sz="0" w:space="0" w:color="auto"/>
        <w:right w:val="none" w:sz="0" w:space="0" w:color="auto"/>
      </w:divBdr>
    </w:div>
    <w:div w:id="1381516979">
      <w:bodyDiv w:val="1"/>
      <w:marLeft w:val="0"/>
      <w:marRight w:val="0"/>
      <w:marTop w:val="0"/>
      <w:marBottom w:val="0"/>
      <w:divBdr>
        <w:top w:val="none" w:sz="0" w:space="0" w:color="auto"/>
        <w:left w:val="none" w:sz="0" w:space="0" w:color="auto"/>
        <w:bottom w:val="none" w:sz="0" w:space="0" w:color="auto"/>
        <w:right w:val="none" w:sz="0" w:space="0" w:color="auto"/>
      </w:divBdr>
    </w:div>
    <w:div w:id="1382055833">
      <w:bodyDiv w:val="1"/>
      <w:marLeft w:val="0"/>
      <w:marRight w:val="0"/>
      <w:marTop w:val="0"/>
      <w:marBottom w:val="0"/>
      <w:divBdr>
        <w:top w:val="none" w:sz="0" w:space="0" w:color="auto"/>
        <w:left w:val="none" w:sz="0" w:space="0" w:color="auto"/>
        <w:bottom w:val="none" w:sz="0" w:space="0" w:color="auto"/>
        <w:right w:val="none" w:sz="0" w:space="0" w:color="auto"/>
      </w:divBdr>
    </w:div>
    <w:div w:id="1382360767">
      <w:bodyDiv w:val="1"/>
      <w:marLeft w:val="0"/>
      <w:marRight w:val="0"/>
      <w:marTop w:val="0"/>
      <w:marBottom w:val="0"/>
      <w:divBdr>
        <w:top w:val="none" w:sz="0" w:space="0" w:color="auto"/>
        <w:left w:val="none" w:sz="0" w:space="0" w:color="auto"/>
        <w:bottom w:val="none" w:sz="0" w:space="0" w:color="auto"/>
        <w:right w:val="none" w:sz="0" w:space="0" w:color="auto"/>
      </w:divBdr>
    </w:div>
    <w:div w:id="1382562020">
      <w:bodyDiv w:val="1"/>
      <w:marLeft w:val="0"/>
      <w:marRight w:val="0"/>
      <w:marTop w:val="0"/>
      <w:marBottom w:val="0"/>
      <w:divBdr>
        <w:top w:val="none" w:sz="0" w:space="0" w:color="auto"/>
        <w:left w:val="none" w:sz="0" w:space="0" w:color="auto"/>
        <w:bottom w:val="none" w:sz="0" w:space="0" w:color="auto"/>
        <w:right w:val="none" w:sz="0" w:space="0" w:color="auto"/>
      </w:divBdr>
    </w:div>
    <w:div w:id="1385982888">
      <w:bodyDiv w:val="1"/>
      <w:marLeft w:val="0"/>
      <w:marRight w:val="0"/>
      <w:marTop w:val="0"/>
      <w:marBottom w:val="0"/>
      <w:divBdr>
        <w:top w:val="none" w:sz="0" w:space="0" w:color="auto"/>
        <w:left w:val="none" w:sz="0" w:space="0" w:color="auto"/>
        <w:bottom w:val="none" w:sz="0" w:space="0" w:color="auto"/>
        <w:right w:val="none" w:sz="0" w:space="0" w:color="auto"/>
      </w:divBdr>
    </w:div>
    <w:div w:id="1390569780">
      <w:bodyDiv w:val="1"/>
      <w:marLeft w:val="0"/>
      <w:marRight w:val="0"/>
      <w:marTop w:val="0"/>
      <w:marBottom w:val="0"/>
      <w:divBdr>
        <w:top w:val="none" w:sz="0" w:space="0" w:color="auto"/>
        <w:left w:val="none" w:sz="0" w:space="0" w:color="auto"/>
        <w:bottom w:val="none" w:sz="0" w:space="0" w:color="auto"/>
        <w:right w:val="none" w:sz="0" w:space="0" w:color="auto"/>
      </w:divBdr>
    </w:div>
    <w:div w:id="1391228936">
      <w:bodyDiv w:val="1"/>
      <w:marLeft w:val="0"/>
      <w:marRight w:val="0"/>
      <w:marTop w:val="0"/>
      <w:marBottom w:val="0"/>
      <w:divBdr>
        <w:top w:val="none" w:sz="0" w:space="0" w:color="auto"/>
        <w:left w:val="none" w:sz="0" w:space="0" w:color="auto"/>
        <w:bottom w:val="none" w:sz="0" w:space="0" w:color="auto"/>
        <w:right w:val="none" w:sz="0" w:space="0" w:color="auto"/>
      </w:divBdr>
    </w:div>
    <w:div w:id="1394503917">
      <w:bodyDiv w:val="1"/>
      <w:marLeft w:val="0"/>
      <w:marRight w:val="0"/>
      <w:marTop w:val="0"/>
      <w:marBottom w:val="0"/>
      <w:divBdr>
        <w:top w:val="none" w:sz="0" w:space="0" w:color="auto"/>
        <w:left w:val="none" w:sz="0" w:space="0" w:color="auto"/>
        <w:bottom w:val="none" w:sz="0" w:space="0" w:color="auto"/>
        <w:right w:val="none" w:sz="0" w:space="0" w:color="auto"/>
      </w:divBdr>
    </w:div>
    <w:div w:id="1394692688">
      <w:bodyDiv w:val="1"/>
      <w:marLeft w:val="0"/>
      <w:marRight w:val="0"/>
      <w:marTop w:val="0"/>
      <w:marBottom w:val="0"/>
      <w:divBdr>
        <w:top w:val="none" w:sz="0" w:space="0" w:color="auto"/>
        <w:left w:val="none" w:sz="0" w:space="0" w:color="auto"/>
        <w:bottom w:val="none" w:sz="0" w:space="0" w:color="auto"/>
        <w:right w:val="none" w:sz="0" w:space="0" w:color="auto"/>
      </w:divBdr>
    </w:div>
    <w:div w:id="1395278868">
      <w:bodyDiv w:val="1"/>
      <w:marLeft w:val="0"/>
      <w:marRight w:val="0"/>
      <w:marTop w:val="0"/>
      <w:marBottom w:val="0"/>
      <w:divBdr>
        <w:top w:val="none" w:sz="0" w:space="0" w:color="auto"/>
        <w:left w:val="none" w:sz="0" w:space="0" w:color="auto"/>
        <w:bottom w:val="none" w:sz="0" w:space="0" w:color="auto"/>
        <w:right w:val="none" w:sz="0" w:space="0" w:color="auto"/>
      </w:divBdr>
    </w:div>
    <w:div w:id="1396004808">
      <w:bodyDiv w:val="1"/>
      <w:marLeft w:val="0"/>
      <w:marRight w:val="0"/>
      <w:marTop w:val="0"/>
      <w:marBottom w:val="0"/>
      <w:divBdr>
        <w:top w:val="none" w:sz="0" w:space="0" w:color="auto"/>
        <w:left w:val="none" w:sz="0" w:space="0" w:color="auto"/>
        <w:bottom w:val="none" w:sz="0" w:space="0" w:color="auto"/>
        <w:right w:val="none" w:sz="0" w:space="0" w:color="auto"/>
      </w:divBdr>
    </w:div>
    <w:div w:id="1396902208">
      <w:bodyDiv w:val="1"/>
      <w:marLeft w:val="0"/>
      <w:marRight w:val="0"/>
      <w:marTop w:val="0"/>
      <w:marBottom w:val="0"/>
      <w:divBdr>
        <w:top w:val="none" w:sz="0" w:space="0" w:color="auto"/>
        <w:left w:val="none" w:sz="0" w:space="0" w:color="auto"/>
        <w:bottom w:val="none" w:sz="0" w:space="0" w:color="auto"/>
        <w:right w:val="none" w:sz="0" w:space="0" w:color="auto"/>
      </w:divBdr>
    </w:div>
    <w:div w:id="1398555809">
      <w:bodyDiv w:val="1"/>
      <w:marLeft w:val="0"/>
      <w:marRight w:val="0"/>
      <w:marTop w:val="0"/>
      <w:marBottom w:val="0"/>
      <w:divBdr>
        <w:top w:val="none" w:sz="0" w:space="0" w:color="auto"/>
        <w:left w:val="none" w:sz="0" w:space="0" w:color="auto"/>
        <w:bottom w:val="none" w:sz="0" w:space="0" w:color="auto"/>
        <w:right w:val="none" w:sz="0" w:space="0" w:color="auto"/>
      </w:divBdr>
    </w:div>
    <w:div w:id="1399205237">
      <w:bodyDiv w:val="1"/>
      <w:marLeft w:val="0"/>
      <w:marRight w:val="0"/>
      <w:marTop w:val="0"/>
      <w:marBottom w:val="0"/>
      <w:divBdr>
        <w:top w:val="none" w:sz="0" w:space="0" w:color="auto"/>
        <w:left w:val="none" w:sz="0" w:space="0" w:color="auto"/>
        <w:bottom w:val="none" w:sz="0" w:space="0" w:color="auto"/>
        <w:right w:val="none" w:sz="0" w:space="0" w:color="auto"/>
      </w:divBdr>
    </w:div>
    <w:div w:id="1399476520">
      <w:bodyDiv w:val="1"/>
      <w:marLeft w:val="0"/>
      <w:marRight w:val="0"/>
      <w:marTop w:val="0"/>
      <w:marBottom w:val="0"/>
      <w:divBdr>
        <w:top w:val="none" w:sz="0" w:space="0" w:color="auto"/>
        <w:left w:val="none" w:sz="0" w:space="0" w:color="auto"/>
        <w:bottom w:val="none" w:sz="0" w:space="0" w:color="auto"/>
        <w:right w:val="none" w:sz="0" w:space="0" w:color="auto"/>
      </w:divBdr>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3604845">
      <w:bodyDiv w:val="1"/>
      <w:marLeft w:val="0"/>
      <w:marRight w:val="0"/>
      <w:marTop w:val="0"/>
      <w:marBottom w:val="0"/>
      <w:divBdr>
        <w:top w:val="none" w:sz="0" w:space="0" w:color="auto"/>
        <w:left w:val="none" w:sz="0" w:space="0" w:color="auto"/>
        <w:bottom w:val="none" w:sz="0" w:space="0" w:color="auto"/>
        <w:right w:val="none" w:sz="0" w:space="0" w:color="auto"/>
      </w:divBdr>
    </w:div>
    <w:div w:id="1410812798">
      <w:bodyDiv w:val="1"/>
      <w:marLeft w:val="0"/>
      <w:marRight w:val="0"/>
      <w:marTop w:val="0"/>
      <w:marBottom w:val="0"/>
      <w:divBdr>
        <w:top w:val="none" w:sz="0" w:space="0" w:color="auto"/>
        <w:left w:val="none" w:sz="0" w:space="0" w:color="auto"/>
        <w:bottom w:val="none" w:sz="0" w:space="0" w:color="auto"/>
        <w:right w:val="none" w:sz="0" w:space="0" w:color="auto"/>
      </w:divBdr>
    </w:div>
    <w:div w:id="1414013003">
      <w:bodyDiv w:val="1"/>
      <w:marLeft w:val="0"/>
      <w:marRight w:val="0"/>
      <w:marTop w:val="0"/>
      <w:marBottom w:val="0"/>
      <w:divBdr>
        <w:top w:val="none" w:sz="0" w:space="0" w:color="auto"/>
        <w:left w:val="none" w:sz="0" w:space="0" w:color="auto"/>
        <w:bottom w:val="none" w:sz="0" w:space="0" w:color="auto"/>
        <w:right w:val="none" w:sz="0" w:space="0" w:color="auto"/>
      </w:divBdr>
    </w:div>
    <w:div w:id="1414353169">
      <w:bodyDiv w:val="1"/>
      <w:marLeft w:val="0"/>
      <w:marRight w:val="0"/>
      <w:marTop w:val="0"/>
      <w:marBottom w:val="0"/>
      <w:divBdr>
        <w:top w:val="none" w:sz="0" w:space="0" w:color="auto"/>
        <w:left w:val="none" w:sz="0" w:space="0" w:color="auto"/>
        <w:bottom w:val="none" w:sz="0" w:space="0" w:color="auto"/>
        <w:right w:val="none" w:sz="0" w:space="0" w:color="auto"/>
      </w:divBdr>
    </w:div>
    <w:div w:id="1416781166">
      <w:bodyDiv w:val="1"/>
      <w:marLeft w:val="0"/>
      <w:marRight w:val="0"/>
      <w:marTop w:val="0"/>
      <w:marBottom w:val="0"/>
      <w:divBdr>
        <w:top w:val="none" w:sz="0" w:space="0" w:color="auto"/>
        <w:left w:val="none" w:sz="0" w:space="0" w:color="auto"/>
        <w:bottom w:val="none" w:sz="0" w:space="0" w:color="auto"/>
        <w:right w:val="none" w:sz="0" w:space="0" w:color="auto"/>
      </w:divBdr>
    </w:div>
    <w:div w:id="1420639498">
      <w:bodyDiv w:val="1"/>
      <w:marLeft w:val="0"/>
      <w:marRight w:val="0"/>
      <w:marTop w:val="0"/>
      <w:marBottom w:val="0"/>
      <w:divBdr>
        <w:top w:val="none" w:sz="0" w:space="0" w:color="auto"/>
        <w:left w:val="none" w:sz="0" w:space="0" w:color="auto"/>
        <w:bottom w:val="none" w:sz="0" w:space="0" w:color="auto"/>
        <w:right w:val="none" w:sz="0" w:space="0" w:color="auto"/>
      </w:divBdr>
    </w:div>
    <w:div w:id="1421759896">
      <w:bodyDiv w:val="1"/>
      <w:marLeft w:val="0"/>
      <w:marRight w:val="0"/>
      <w:marTop w:val="0"/>
      <w:marBottom w:val="0"/>
      <w:divBdr>
        <w:top w:val="none" w:sz="0" w:space="0" w:color="auto"/>
        <w:left w:val="none" w:sz="0" w:space="0" w:color="auto"/>
        <w:bottom w:val="none" w:sz="0" w:space="0" w:color="auto"/>
        <w:right w:val="none" w:sz="0" w:space="0" w:color="auto"/>
      </w:divBdr>
    </w:div>
    <w:div w:id="1423643217">
      <w:bodyDiv w:val="1"/>
      <w:marLeft w:val="0"/>
      <w:marRight w:val="0"/>
      <w:marTop w:val="0"/>
      <w:marBottom w:val="0"/>
      <w:divBdr>
        <w:top w:val="none" w:sz="0" w:space="0" w:color="auto"/>
        <w:left w:val="none" w:sz="0" w:space="0" w:color="auto"/>
        <w:bottom w:val="none" w:sz="0" w:space="0" w:color="auto"/>
        <w:right w:val="none" w:sz="0" w:space="0" w:color="auto"/>
      </w:divBdr>
    </w:div>
    <w:div w:id="1428499609">
      <w:bodyDiv w:val="1"/>
      <w:marLeft w:val="0"/>
      <w:marRight w:val="0"/>
      <w:marTop w:val="0"/>
      <w:marBottom w:val="0"/>
      <w:divBdr>
        <w:top w:val="none" w:sz="0" w:space="0" w:color="auto"/>
        <w:left w:val="none" w:sz="0" w:space="0" w:color="auto"/>
        <w:bottom w:val="none" w:sz="0" w:space="0" w:color="auto"/>
        <w:right w:val="none" w:sz="0" w:space="0" w:color="auto"/>
      </w:divBdr>
    </w:div>
    <w:div w:id="1431731819">
      <w:bodyDiv w:val="1"/>
      <w:marLeft w:val="0"/>
      <w:marRight w:val="0"/>
      <w:marTop w:val="0"/>
      <w:marBottom w:val="0"/>
      <w:divBdr>
        <w:top w:val="none" w:sz="0" w:space="0" w:color="auto"/>
        <w:left w:val="none" w:sz="0" w:space="0" w:color="auto"/>
        <w:bottom w:val="none" w:sz="0" w:space="0" w:color="auto"/>
        <w:right w:val="none" w:sz="0" w:space="0" w:color="auto"/>
      </w:divBdr>
    </w:div>
    <w:div w:id="1439131994">
      <w:bodyDiv w:val="1"/>
      <w:marLeft w:val="0"/>
      <w:marRight w:val="0"/>
      <w:marTop w:val="0"/>
      <w:marBottom w:val="0"/>
      <w:divBdr>
        <w:top w:val="none" w:sz="0" w:space="0" w:color="auto"/>
        <w:left w:val="none" w:sz="0" w:space="0" w:color="auto"/>
        <w:bottom w:val="none" w:sz="0" w:space="0" w:color="auto"/>
        <w:right w:val="none" w:sz="0" w:space="0" w:color="auto"/>
      </w:divBdr>
    </w:div>
    <w:div w:id="1439524553">
      <w:bodyDiv w:val="1"/>
      <w:marLeft w:val="0"/>
      <w:marRight w:val="0"/>
      <w:marTop w:val="0"/>
      <w:marBottom w:val="0"/>
      <w:divBdr>
        <w:top w:val="none" w:sz="0" w:space="0" w:color="auto"/>
        <w:left w:val="none" w:sz="0" w:space="0" w:color="auto"/>
        <w:bottom w:val="none" w:sz="0" w:space="0" w:color="auto"/>
        <w:right w:val="none" w:sz="0" w:space="0" w:color="auto"/>
      </w:divBdr>
    </w:div>
    <w:div w:id="1443499771">
      <w:bodyDiv w:val="1"/>
      <w:marLeft w:val="0"/>
      <w:marRight w:val="0"/>
      <w:marTop w:val="0"/>
      <w:marBottom w:val="0"/>
      <w:divBdr>
        <w:top w:val="none" w:sz="0" w:space="0" w:color="auto"/>
        <w:left w:val="none" w:sz="0" w:space="0" w:color="auto"/>
        <w:bottom w:val="none" w:sz="0" w:space="0" w:color="auto"/>
        <w:right w:val="none" w:sz="0" w:space="0" w:color="auto"/>
      </w:divBdr>
    </w:div>
    <w:div w:id="1443763624">
      <w:bodyDiv w:val="1"/>
      <w:marLeft w:val="0"/>
      <w:marRight w:val="0"/>
      <w:marTop w:val="0"/>
      <w:marBottom w:val="0"/>
      <w:divBdr>
        <w:top w:val="none" w:sz="0" w:space="0" w:color="auto"/>
        <w:left w:val="none" w:sz="0" w:space="0" w:color="auto"/>
        <w:bottom w:val="none" w:sz="0" w:space="0" w:color="auto"/>
        <w:right w:val="none" w:sz="0" w:space="0" w:color="auto"/>
      </w:divBdr>
    </w:div>
    <w:div w:id="1447389547">
      <w:bodyDiv w:val="1"/>
      <w:marLeft w:val="0"/>
      <w:marRight w:val="0"/>
      <w:marTop w:val="0"/>
      <w:marBottom w:val="0"/>
      <w:divBdr>
        <w:top w:val="none" w:sz="0" w:space="0" w:color="auto"/>
        <w:left w:val="none" w:sz="0" w:space="0" w:color="auto"/>
        <w:bottom w:val="none" w:sz="0" w:space="0" w:color="auto"/>
        <w:right w:val="none" w:sz="0" w:space="0" w:color="auto"/>
      </w:divBdr>
    </w:div>
    <w:div w:id="1448499537">
      <w:bodyDiv w:val="1"/>
      <w:marLeft w:val="0"/>
      <w:marRight w:val="0"/>
      <w:marTop w:val="0"/>
      <w:marBottom w:val="0"/>
      <w:divBdr>
        <w:top w:val="none" w:sz="0" w:space="0" w:color="auto"/>
        <w:left w:val="none" w:sz="0" w:space="0" w:color="auto"/>
        <w:bottom w:val="none" w:sz="0" w:space="0" w:color="auto"/>
        <w:right w:val="none" w:sz="0" w:space="0" w:color="auto"/>
      </w:divBdr>
    </w:div>
    <w:div w:id="1448891112">
      <w:bodyDiv w:val="1"/>
      <w:marLeft w:val="0"/>
      <w:marRight w:val="0"/>
      <w:marTop w:val="0"/>
      <w:marBottom w:val="0"/>
      <w:divBdr>
        <w:top w:val="none" w:sz="0" w:space="0" w:color="auto"/>
        <w:left w:val="none" w:sz="0" w:space="0" w:color="auto"/>
        <w:bottom w:val="none" w:sz="0" w:space="0" w:color="auto"/>
        <w:right w:val="none" w:sz="0" w:space="0" w:color="auto"/>
      </w:divBdr>
    </w:div>
    <w:div w:id="1450856918">
      <w:bodyDiv w:val="1"/>
      <w:marLeft w:val="0"/>
      <w:marRight w:val="0"/>
      <w:marTop w:val="0"/>
      <w:marBottom w:val="0"/>
      <w:divBdr>
        <w:top w:val="none" w:sz="0" w:space="0" w:color="auto"/>
        <w:left w:val="none" w:sz="0" w:space="0" w:color="auto"/>
        <w:bottom w:val="none" w:sz="0" w:space="0" w:color="auto"/>
        <w:right w:val="none" w:sz="0" w:space="0" w:color="auto"/>
      </w:divBdr>
    </w:div>
    <w:div w:id="1461804336">
      <w:bodyDiv w:val="1"/>
      <w:marLeft w:val="0"/>
      <w:marRight w:val="0"/>
      <w:marTop w:val="0"/>
      <w:marBottom w:val="0"/>
      <w:divBdr>
        <w:top w:val="none" w:sz="0" w:space="0" w:color="auto"/>
        <w:left w:val="none" w:sz="0" w:space="0" w:color="auto"/>
        <w:bottom w:val="none" w:sz="0" w:space="0" w:color="auto"/>
        <w:right w:val="none" w:sz="0" w:space="0" w:color="auto"/>
      </w:divBdr>
    </w:div>
    <w:div w:id="1466117610">
      <w:bodyDiv w:val="1"/>
      <w:marLeft w:val="0"/>
      <w:marRight w:val="0"/>
      <w:marTop w:val="0"/>
      <w:marBottom w:val="0"/>
      <w:divBdr>
        <w:top w:val="none" w:sz="0" w:space="0" w:color="auto"/>
        <w:left w:val="none" w:sz="0" w:space="0" w:color="auto"/>
        <w:bottom w:val="none" w:sz="0" w:space="0" w:color="auto"/>
        <w:right w:val="none" w:sz="0" w:space="0" w:color="auto"/>
      </w:divBdr>
    </w:div>
    <w:div w:id="1467502314">
      <w:bodyDiv w:val="1"/>
      <w:marLeft w:val="0"/>
      <w:marRight w:val="0"/>
      <w:marTop w:val="0"/>
      <w:marBottom w:val="0"/>
      <w:divBdr>
        <w:top w:val="none" w:sz="0" w:space="0" w:color="auto"/>
        <w:left w:val="none" w:sz="0" w:space="0" w:color="auto"/>
        <w:bottom w:val="none" w:sz="0" w:space="0" w:color="auto"/>
        <w:right w:val="none" w:sz="0" w:space="0" w:color="auto"/>
      </w:divBdr>
    </w:div>
    <w:div w:id="1470973730">
      <w:bodyDiv w:val="1"/>
      <w:marLeft w:val="0"/>
      <w:marRight w:val="0"/>
      <w:marTop w:val="0"/>
      <w:marBottom w:val="0"/>
      <w:divBdr>
        <w:top w:val="none" w:sz="0" w:space="0" w:color="auto"/>
        <w:left w:val="none" w:sz="0" w:space="0" w:color="auto"/>
        <w:bottom w:val="none" w:sz="0" w:space="0" w:color="auto"/>
        <w:right w:val="none" w:sz="0" w:space="0" w:color="auto"/>
      </w:divBdr>
    </w:div>
    <w:div w:id="1476332653">
      <w:bodyDiv w:val="1"/>
      <w:marLeft w:val="0"/>
      <w:marRight w:val="0"/>
      <w:marTop w:val="0"/>
      <w:marBottom w:val="0"/>
      <w:divBdr>
        <w:top w:val="none" w:sz="0" w:space="0" w:color="auto"/>
        <w:left w:val="none" w:sz="0" w:space="0" w:color="auto"/>
        <w:bottom w:val="none" w:sz="0" w:space="0" w:color="auto"/>
        <w:right w:val="none" w:sz="0" w:space="0" w:color="auto"/>
      </w:divBdr>
    </w:div>
    <w:div w:id="1476411253">
      <w:bodyDiv w:val="1"/>
      <w:marLeft w:val="0"/>
      <w:marRight w:val="0"/>
      <w:marTop w:val="0"/>
      <w:marBottom w:val="0"/>
      <w:divBdr>
        <w:top w:val="none" w:sz="0" w:space="0" w:color="auto"/>
        <w:left w:val="none" w:sz="0" w:space="0" w:color="auto"/>
        <w:bottom w:val="none" w:sz="0" w:space="0" w:color="auto"/>
        <w:right w:val="none" w:sz="0" w:space="0" w:color="auto"/>
      </w:divBdr>
    </w:div>
    <w:div w:id="1480926805">
      <w:bodyDiv w:val="1"/>
      <w:marLeft w:val="0"/>
      <w:marRight w:val="0"/>
      <w:marTop w:val="0"/>
      <w:marBottom w:val="0"/>
      <w:divBdr>
        <w:top w:val="none" w:sz="0" w:space="0" w:color="auto"/>
        <w:left w:val="none" w:sz="0" w:space="0" w:color="auto"/>
        <w:bottom w:val="none" w:sz="0" w:space="0" w:color="auto"/>
        <w:right w:val="none" w:sz="0" w:space="0" w:color="auto"/>
      </w:divBdr>
    </w:div>
    <w:div w:id="1481188829">
      <w:bodyDiv w:val="1"/>
      <w:marLeft w:val="0"/>
      <w:marRight w:val="0"/>
      <w:marTop w:val="0"/>
      <w:marBottom w:val="0"/>
      <w:divBdr>
        <w:top w:val="none" w:sz="0" w:space="0" w:color="auto"/>
        <w:left w:val="none" w:sz="0" w:space="0" w:color="auto"/>
        <w:bottom w:val="none" w:sz="0" w:space="0" w:color="auto"/>
        <w:right w:val="none" w:sz="0" w:space="0" w:color="auto"/>
      </w:divBdr>
    </w:div>
    <w:div w:id="1489980810">
      <w:bodyDiv w:val="1"/>
      <w:marLeft w:val="0"/>
      <w:marRight w:val="0"/>
      <w:marTop w:val="0"/>
      <w:marBottom w:val="0"/>
      <w:divBdr>
        <w:top w:val="none" w:sz="0" w:space="0" w:color="auto"/>
        <w:left w:val="none" w:sz="0" w:space="0" w:color="auto"/>
        <w:bottom w:val="none" w:sz="0" w:space="0" w:color="auto"/>
        <w:right w:val="none" w:sz="0" w:space="0" w:color="auto"/>
      </w:divBdr>
    </w:div>
    <w:div w:id="1492865042">
      <w:bodyDiv w:val="1"/>
      <w:marLeft w:val="0"/>
      <w:marRight w:val="0"/>
      <w:marTop w:val="0"/>
      <w:marBottom w:val="0"/>
      <w:divBdr>
        <w:top w:val="none" w:sz="0" w:space="0" w:color="auto"/>
        <w:left w:val="none" w:sz="0" w:space="0" w:color="auto"/>
        <w:bottom w:val="none" w:sz="0" w:space="0" w:color="auto"/>
        <w:right w:val="none" w:sz="0" w:space="0" w:color="auto"/>
      </w:divBdr>
    </w:div>
    <w:div w:id="1497267050">
      <w:bodyDiv w:val="1"/>
      <w:marLeft w:val="0"/>
      <w:marRight w:val="0"/>
      <w:marTop w:val="0"/>
      <w:marBottom w:val="0"/>
      <w:divBdr>
        <w:top w:val="none" w:sz="0" w:space="0" w:color="auto"/>
        <w:left w:val="none" w:sz="0" w:space="0" w:color="auto"/>
        <w:bottom w:val="none" w:sz="0" w:space="0" w:color="auto"/>
        <w:right w:val="none" w:sz="0" w:space="0" w:color="auto"/>
      </w:divBdr>
    </w:div>
    <w:div w:id="1498880516">
      <w:bodyDiv w:val="1"/>
      <w:marLeft w:val="0"/>
      <w:marRight w:val="0"/>
      <w:marTop w:val="0"/>
      <w:marBottom w:val="0"/>
      <w:divBdr>
        <w:top w:val="none" w:sz="0" w:space="0" w:color="auto"/>
        <w:left w:val="none" w:sz="0" w:space="0" w:color="auto"/>
        <w:bottom w:val="none" w:sz="0" w:space="0" w:color="auto"/>
        <w:right w:val="none" w:sz="0" w:space="0" w:color="auto"/>
      </w:divBdr>
    </w:div>
    <w:div w:id="1512992230">
      <w:bodyDiv w:val="1"/>
      <w:marLeft w:val="0"/>
      <w:marRight w:val="0"/>
      <w:marTop w:val="0"/>
      <w:marBottom w:val="0"/>
      <w:divBdr>
        <w:top w:val="none" w:sz="0" w:space="0" w:color="auto"/>
        <w:left w:val="none" w:sz="0" w:space="0" w:color="auto"/>
        <w:bottom w:val="none" w:sz="0" w:space="0" w:color="auto"/>
        <w:right w:val="none" w:sz="0" w:space="0" w:color="auto"/>
      </w:divBdr>
    </w:div>
    <w:div w:id="1513496418">
      <w:bodyDiv w:val="1"/>
      <w:marLeft w:val="0"/>
      <w:marRight w:val="0"/>
      <w:marTop w:val="0"/>
      <w:marBottom w:val="0"/>
      <w:divBdr>
        <w:top w:val="none" w:sz="0" w:space="0" w:color="auto"/>
        <w:left w:val="none" w:sz="0" w:space="0" w:color="auto"/>
        <w:bottom w:val="none" w:sz="0" w:space="0" w:color="auto"/>
        <w:right w:val="none" w:sz="0" w:space="0" w:color="auto"/>
      </w:divBdr>
    </w:div>
    <w:div w:id="1523740522">
      <w:bodyDiv w:val="1"/>
      <w:marLeft w:val="0"/>
      <w:marRight w:val="0"/>
      <w:marTop w:val="0"/>
      <w:marBottom w:val="0"/>
      <w:divBdr>
        <w:top w:val="none" w:sz="0" w:space="0" w:color="auto"/>
        <w:left w:val="none" w:sz="0" w:space="0" w:color="auto"/>
        <w:bottom w:val="none" w:sz="0" w:space="0" w:color="auto"/>
        <w:right w:val="none" w:sz="0" w:space="0" w:color="auto"/>
      </w:divBdr>
    </w:div>
    <w:div w:id="1524324106">
      <w:bodyDiv w:val="1"/>
      <w:marLeft w:val="0"/>
      <w:marRight w:val="0"/>
      <w:marTop w:val="0"/>
      <w:marBottom w:val="0"/>
      <w:divBdr>
        <w:top w:val="none" w:sz="0" w:space="0" w:color="auto"/>
        <w:left w:val="none" w:sz="0" w:space="0" w:color="auto"/>
        <w:bottom w:val="none" w:sz="0" w:space="0" w:color="auto"/>
        <w:right w:val="none" w:sz="0" w:space="0" w:color="auto"/>
      </w:divBdr>
    </w:div>
    <w:div w:id="1524707998">
      <w:bodyDiv w:val="1"/>
      <w:marLeft w:val="0"/>
      <w:marRight w:val="0"/>
      <w:marTop w:val="0"/>
      <w:marBottom w:val="0"/>
      <w:divBdr>
        <w:top w:val="none" w:sz="0" w:space="0" w:color="auto"/>
        <w:left w:val="none" w:sz="0" w:space="0" w:color="auto"/>
        <w:bottom w:val="none" w:sz="0" w:space="0" w:color="auto"/>
        <w:right w:val="none" w:sz="0" w:space="0" w:color="auto"/>
      </w:divBdr>
    </w:div>
    <w:div w:id="1527258626">
      <w:bodyDiv w:val="1"/>
      <w:marLeft w:val="0"/>
      <w:marRight w:val="0"/>
      <w:marTop w:val="0"/>
      <w:marBottom w:val="0"/>
      <w:divBdr>
        <w:top w:val="none" w:sz="0" w:space="0" w:color="auto"/>
        <w:left w:val="none" w:sz="0" w:space="0" w:color="auto"/>
        <w:bottom w:val="none" w:sz="0" w:space="0" w:color="auto"/>
        <w:right w:val="none" w:sz="0" w:space="0" w:color="auto"/>
      </w:divBdr>
    </w:div>
    <w:div w:id="1528564343">
      <w:bodyDiv w:val="1"/>
      <w:marLeft w:val="0"/>
      <w:marRight w:val="0"/>
      <w:marTop w:val="0"/>
      <w:marBottom w:val="0"/>
      <w:divBdr>
        <w:top w:val="none" w:sz="0" w:space="0" w:color="auto"/>
        <w:left w:val="none" w:sz="0" w:space="0" w:color="auto"/>
        <w:bottom w:val="none" w:sz="0" w:space="0" w:color="auto"/>
        <w:right w:val="none" w:sz="0" w:space="0" w:color="auto"/>
      </w:divBdr>
    </w:div>
    <w:div w:id="1530070742">
      <w:bodyDiv w:val="1"/>
      <w:marLeft w:val="0"/>
      <w:marRight w:val="0"/>
      <w:marTop w:val="0"/>
      <w:marBottom w:val="0"/>
      <w:divBdr>
        <w:top w:val="none" w:sz="0" w:space="0" w:color="auto"/>
        <w:left w:val="none" w:sz="0" w:space="0" w:color="auto"/>
        <w:bottom w:val="none" w:sz="0" w:space="0" w:color="auto"/>
        <w:right w:val="none" w:sz="0" w:space="0" w:color="auto"/>
      </w:divBdr>
    </w:div>
    <w:div w:id="1534810106">
      <w:bodyDiv w:val="1"/>
      <w:marLeft w:val="0"/>
      <w:marRight w:val="0"/>
      <w:marTop w:val="0"/>
      <w:marBottom w:val="0"/>
      <w:divBdr>
        <w:top w:val="none" w:sz="0" w:space="0" w:color="auto"/>
        <w:left w:val="none" w:sz="0" w:space="0" w:color="auto"/>
        <w:bottom w:val="none" w:sz="0" w:space="0" w:color="auto"/>
        <w:right w:val="none" w:sz="0" w:space="0" w:color="auto"/>
      </w:divBdr>
    </w:div>
    <w:div w:id="1535531660">
      <w:bodyDiv w:val="1"/>
      <w:marLeft w:val="0"/>
      <w:marRight w:val="0"/>
      <w:marTop w:val="0"/>
      <w:marBottom w:val="0"/>
      <w:divBdr>
        <w:top w:val="none" w:sz="0" w:space="0" w:color="auto"/>
        <w:left w:val="none" w:sz="0" w:space="0" w:color="auto"/>
        <w:bottom w:val="none" w:sz="0" w:space="0" w:color="auto"/>
        <w:right w:val="none" w:sz="0" w:space="0" w:color="auto"/>
      </w:divBdr>
    </w:div>
    <w:div w:id="1544293257">
      <w:bodyDiv w:val="1"/>
      <w:marLeft w:val="0"/>
      <w:marRight w:val="0"/>
      <w:marTop w:val="0"/>
      <w:marBottom w:val="0"/>
      <w:divBdr>
        <w:top w:val="none" w:sz="0" w:space="0" w:color="auto"/>
        <w:left w:val="none" w:sz="0" w:space="0" w:color="auto"/>
        <w:bottom w:val="none" w:sz="0" w:space="0" w:color="auto"/>
        <w:right w:val="none" w:sz="0" w:space="0" w:color="auto"/>
      </w:divBdr>
    </w:div>
    <w:div w:id="1545361270">
      <w:bodyDiv w:val="1"/>
      <w:marLeft w:val="0"/>
      <w:marRight w:val="0"/>
      <w:marTop w:val="0"/>
      <w:marBottom w:val="0"/>
      <w:divBdr>
        <w:top w:val="none" w:sz="0" w:space="0" w:color="auto"/>
        <w:left w:val="none" w:sz="0" w:space="0" w:color="auto"/>
        <w:bottom w:val="none" w:sz="0" w:space="0" w:color="auto"/>
        <w:right w:val="none" w:sz="0" w:space="0" w:color="auto"/>
      </w:divBdr>
    </w:div>
    <w:div w:id="1548450406">
      <w:bodyDiv w:val="1"/>
      <w:marLeft w:val="0"/>
      <w:marRight w:val="0"/>
      <w:marTop w:val="0"/>
      <w:marBottom w:val="0"/>
      <w:divBdr>
        <w:top w:val="none" w:sz="0" w:space="0" w:color="auto"/>
        <w:left w:val="none" w:sz="0" w:space="0" w:color="auto"/>
        <w:bottom w:val="none" w:sz="0" w:space="0" w:color="auto"/>
        <w:right w:val="none" w:sz="0" w:space="0" w:color="auto"/>
      </w:divBdr>
    </w:div>
    <w:div w:id="1550456776">
      <w:bodyDiv w:val="1"/>
      <w:marLeft w:val="0"/>
      <w:marRight w:val="0"/>
      <w:marTop w:val="0"/>
      <w:marBottom w:val="0"/>
      <w:divBdr>
        <w:top w:val="none" w:sz="0" w:space="0" w:color="auto"/>
        <w:left w:val="none" w:sz="0" w:space="0" w:color="auto"/>
        <w:bottom w:val="none" w:sz="0" w:space="0" w:color="auto"/>
        <w:right w:val="none" w:sz="0" w:space="0" w:color="auto"/>
      </w:divBdr>
    </w:div>
    <w:div w:id="1554535768">
      <w:bodyDiv w:val="1"/>
      <w:marLeft w:val="0"/>
      <w:marRight w:val="0"/>
      <w:marTop w:val="0"/>
      <w:marBottom w:val="0"/>
      <w:divBdr>
        <w:top w:val="none" w:sz="0" w:space="0" w:color="auto"/>
        <w:left w:val="none" w:sz="0" w:space="0" w:color="auto"/>
        <w:bottom w:val="none" w:sz="0" w:space="0" w:color="auto"/>
        <w:right w:val="none" w:sz="0" w:space="0" w:color="auto"/>
      </w:divBdr>
    </w:div>
    <w:div w:id="1558124123">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6915468">
      <w:bodyDiv w:val="1"/>
      <w:marLeft w:val="0"/>
      <w:marRight w:val="0"/>
      <w:marTop w:val="0"/>
      <w:marBottom w:val="0"/>
      <w:divBdr>
        <w:top w:val="none" w:sz="0" w:space="0" w:color="auto"/>
        <w:left w:val="none" w:sz="0" w:space="0" w:color="auto"/>
        <w:bottom w:val="none" w:sz="0" w:space="0" w:color="auto"/>
        <w:right w:val="none" w:sz="0" w:space="0" w:color="auto"/>
      </w:divBdr>
    </w:div>
    <w:div w:id="1566915881">
      <w:bodyDiv w:val="1"/>
      <w:marLeft w:val="0"/>
      <w:marRight w:val="0"/>
      <w:marTop w:val="0"/>
      <w:marBottom w:val="0"/>
      <w:divBdr>
        <w:top w:val="none" w:sz="0" w:space="0" w:color="auto"/>
        <w:left w:val="none" w:sz="0" w:space="0" w:color="auto"/>
        <w:bottom w:val="none" w:sz="0" w:space="0" w:color="auto"/>
        <w:right w:val="none" w:sz="0" w:space="0" w:color="auto"/>
      </w:divBdr>
    </w:div>
    <w:div w:id="1566993888">
      <w:bodyDiv w:val="1"/>
      <w:marLeft w:val="0"/>
      <w:marRight w:val="0"/>
      <w:marTop w:val="0"/>
      <w:marBottom w:val="0"/>
      <w:divBdr>
        <w:top w:val="none" w:sz="0" w:space="0" w:color="auto"/>
        <w:left w:val="none" w:sz="0" w:space="0" w:color="auto"/>
        <w:bottom w:val="none" w:sz="0" w:space="0" w:color="auto"/>
        <w:right w:val="none" w:sz="0" w:space="0" w:color="auto"/>
      </w:divBdr>
    </w:div>
    <w:div w:id="1567692140">
      <w:bodyDiv w:val="1"/>
      <w:marLeft w:val="0"/>
      <w:marRight w:val="0"/>
      <w:marTop w:val="0"/>
      <w:marBottom w:val="0"/>
      <w:divBdr>
        <w:top w:val="none" w:sz="0" w:space="0" w:color="auto"/>
        <w:left w:val="none" w:sz="0" w:space="0" w:color="auto"/>
        <w:bottom w:val="none" w:sz="0" w:space="0" w:color="auto"/>
        <w:right w:val="none" w:sz="0" w:space="0" w:color="auto"/>
      </w:divBdr>
    </w:div>
    <w:div w:id="1568414846">
      <w:bodyDiv w:val="1"/>
      <w:marLeft w:val="0"/>
      <w:marRight w:val="0"/>
      <w:marTop w:val="0"/>
      <w:marBottom w:val="0"/>
      <w:divBdr>
        <w:top w:val="none" w:sz="0" w:space="0" w:color="auto"/>
        <w:left w:val="none" w:sz="0" w:space="0" w:color="auto"/>
        <w:bottom w:val="none" w:sz="0" w:space="0" w:color="auto"/>
        <w:right w:val="none" w:sz="0" w:space="0" w:color="auto"/>
      </w:divBdr>
    </w:div>
    <w:div w:id="1570531593">
      <w:bodyDiv w:val="1"/>
      <w:marLeft w:val="0"/>
      <w:marRight w:val="0"/>
      <w:marTop w:val="0"/>
      <w:marBottom w:val="0"/>
      <w:divBdr>
        <w:top w:val="none" w:sz="0" w:space="0" w:color="auto"/>
        <w:left w:val="none" w:sz="0" w:space="0" w:color="auto"/>
        <w:bottom w:val="none" w:sz="0" w:space="0" w:color="auto"/>
        <w:right w:val="none" w:sz="0" w:space="0" w:color="auto"/>
      </w:divBdr>
    </w:div>
    <w:div w:id="1570923377">
      <w:bodyDiv w:val="1"/>
      <w:marLeft w:val="0"/>
      <w:marRight w:val="0"/>
      <w:marTop w:val="0"/>
      <w:marBottom w:val="0"/>
      <w:divBdr>
        <w:top w:val="none" w:sz="0" w:space="0" w:color="auto"/>
        <w:left w:val="none" w:sz="0" w:space="0" w:color="auto"/>
        <w:bottom w:val="none" w:sz="0" w:space="0" w:color="auto"/>
        <w:right w:val="none" w:sz="0" w:space="0" w:color="auto"/>
      </w:divBdr>
    </w:div>
    <w:div w:id="1571844610">
      <w:bodyDiv w:val="1"/>
      <w:marLeft w:val="0"/>
      <w:marRight w:val="0"/>
      <w:marTop w:val="0"/>
      <w:marBottom w:val="0"/>
      <w:divBdr>
        <w:top w:val="none" w:sz="0" w:space="0" w:color="auto"/>
        <w:left w:val="none" w:sz="0" w:space="0" w:color="auto"/>
        <w:bottom w:val="none" w:sz="0" w:space="0" w:color="auto"/>
        <w:right w:val="none" w:sz="0" w:space="0" w:color="auto"/>
      </w:divBdr>
    </w:div>
    <w:div w:id="1572690604">
      <w:bodyDiv w:val="1"/>
      <w:marLeft w:val="0"/>
      <w:marRight w:val="0"/>
      <w:marTop w:val="0"/>
      <w:marBottom w:val="0"/>
      <w:divBdr>
        <w:top w:val="none" w:sz="0" w:space="0" w:color="auto"/>
        <w:left w:val="none" w:sz="0" w:space="0" w:color="auto"/>
        <w:bottom w:val="none" w:sz="0" w:space="0" w:color="auto"/>
        <w:right w:val="none" w:sz="0" w:space="0" w:color="auto"/>
      </w:divBdr>
    </w:div>
    <w:div w:id="1582831392">
      <w:bodyDiv w:val="1"/>
      <w:marLeft w:val="0"/>
      <w:marRight w:val="0"/>
      <w:marTop w:val="0"/>
      <w:marBottom w:val="0"/>
      <w:divBdr>
        <w:top w:val="none" w:sz="0" w:space="0" w:color="auto"/>
        <w:left w:val="none" w:sz="0" w:space="0" w:color="auto"/>
        <w:bottom w:val="none" w:sz="0" w:space="0" w:color="auto"/>
        <w:right w:val="none" w:sz="0" w:space="0" w:color="auto"/>
      </w:divBdr>
    </w:div>
    <w:div w:id="1584145797">
      <w:bodyDiv w:val="1"/>
      <w:marLeft w:val="0"/>
      <w:marRight w:val="0"/>
      <w:marTop w:val="0"/>
      <w:marBottom w:val="0"/>
      <w:divBdr>
        <w:top w:val="none" w:sz="0" w:space="0" w:color="auto"/>
        <w:left w:val="none" w:sz="0" w:space="0" w:color="auto"/>
        <w:bottom w:val="none" w:sz="0" w:space="0" w:color="auto"/>
        <w:right w:val="none" w:sz="0" w:space="0" w:color="auto"/>
      </w:divBdr>
    </w:div>
    <w:div w:id="1586377015">
      <w:bodyDiv w:val="1"/>
      <w:marLeft w:val="0"/>
      <w:marRight w:val="0"/>
      <w:marTop w:val="0"/>
      <w:marBottom w:val="0"/>
      <w:divBdr>
        <w:top w:val="none" w:sz="0" w:space="0" w:color="auto"/>
        <w:left w:val="none" w:sz="0" w:space="0" w:color="auto"/>
        <w:bottom w:val="none" w:sz="0" w:space="0" w:color="auto"/>
        <w:right w:val="none" w:sz="0" w:space="0" w:color="auto"/>
      </w:divBdr>
    </w:div>
    <w:div w:id="1594049828">
      <w:bodyDiv w:val="1"/>
      <w:marLeft w:val="0"/>
      <w:marRight w:val="0"/>
      <w:marTop w:val="0"/>
      <w:marBottom w:val="0"/>
      <w:divBdr>
        <w:top w:val="none" w:sz="0" w:space="0" w:color="auto"/>
        <w:left w:val="none" w:sz="0" w:space="0" w:color="auto"/>
        <w:bottom w:val="none" w:sz="0" w:space="0" w:color="auto"/>
        <w:right w:val="none" w:sz="0" w:space="0" w:color="auto"/>
      </w:divBdr>
    </w:div>
    <w:div w:id="1595820611">
      <w:bodyDiv w:val="1"/>
      <w:marLeft w:val="0"/>
      <w:marRight w:val="0"/>
      <w:marTop w:val="0"/>
      <w:marBottom w:val="0"/>
      <w:divBdr>
        <w:top w:val="none" w:sz="0" w:space="0" w:color="auto"/>
        <w:left w:val="none" w:sz="0" w:space="0" w:color="auto"/>
        <w:bottom w:val="none" w:sz="0" w:space="0" w:color="auto"/>
        <w:right w:val="none" w:sz="0" w:space="0" w:color="auto"/>
      </w:divBdr>
    </w:div>
    <w:div w:id="1603948253">
      <w:bodyDiv w:val="1"/>
      <w:marLeft w:val="0"/>
      <w:marRight w:val="0"/>
      <w:marTop w:val="0"/>
      <w:marBottom w:val="0"/>
      <w:divBdr>
        <w:top w:val="none" w:sz="0" w:space="0" w:color="auto"/>
        <w:left w:val="none" w:sz="0" w:space="0" w:color="auto"/>
        <w:bottom w:val="none" w:sz="0" w:space="0" w:color="auto"/>
        <w:right w:val="none" w:sz="0" w:space="0" w:color="auto"/>
      </w:divBdr>
    </w:div>
    <w:div w:id="1605730110">
      <w:bodyDiv w:val="1"/>
      <w:marLeft w:val="0"/>
      <w:marRight w:val="0"/>
      <w:marTop w:val="0"/>
      <w:marBottom w:val="0"/>
      <w:divBdr>
        <w:top w:val="none" w:sz="0" w:space="0" w:color="auto"/>
        <w:left w:val="none" w:sz="0" w:space="0" w:color="auto"/>
        <w:bottom w:val="none" w:sz="0" w:space="0" w:color="auto"/>
        <w:right w:val="none" w:sz="0" w:space="0" w:color="auto"/>
      </w:divBdr>
    </w:div>
    <w:div w:id="1607275913">
      <w:bodyDiv w:val="1"/>
      <w:marLeft w:val="0"/>
      <w:marRight w:val="0"/>
      <w:marTop w:val="0"/>
      <w:marBottom w:val="0"/>
      <w:divBdr>
        <w:top w:val="none" w:sz="0" w:space="0" w:color="auto"/>
        <w:left w:val="none" w:sz="0" w:space="0" w:color="auto"/>
        <w:bottom w:val="none" w:sz="0" w:space="0" w:color="auto"/>
        <w:right w:val="none" w:sz="0" w:space="0" w:color="auto"/>
      </w:divBdr>
    </w:div>
    <w:div w:id="1623028102">
      <w:bodyDiv w:val="1"/>
      <w:marLeft w:val="0"/>
      <w:marRight w:val="0"/>
      <w:marTop w:val="0"/>
      <w:marBottom w:val="0"/>
      <w:divBdr>
        <w:top w:val="none" w:sz="0" w:space="0" w:color="auto"/>
        <w:left w:val="none" w:sz="0" w:space="0" w:color="auto"/>
        <w:bottom w:val="none" w:sz="0" w:space="0" w:color="auto"/>
        <w:right w:val="none" w:sz="0" w:space="0" w:color="auto"/>
      </w:divBdr>
    </w:div>
    <w:div w:id="1623922222">
      <w:bodyDiv w:val="1"/>
      <w:marLeft w:val="0"/>
      <w:marRight w:val="0"/>
      <w:marTop w:val="0"/>
      <w:marBottom w:val="0"/>
      <w:divBdr>
        <w:top w:val="none" w:sz="0" w:space="0" w:color="auto"/>
        <w:left w:val="none" w:sz="0" w:space="0" w:color="auto"/>
        <w:bottom w:val="none" w:sz="0" w:space="0" w:color="auto"/>
        <w:right w:val="none" w:sz="0" w:space="0" w:color="auto"/>
      </w:divBdr>
    </w:div>
    <w:div w:id="1628124585">
      <w:bodyDiv w:val="1"/>
      <w:marLeft w:val="0"/>
      <w:marRight w:val="0"/>
      <w:marTop w:val="0"/>
      <w:marBottom w:val="0"/>
      <w:divBdr>
        <w:top w:val="none" w:sz="0" w:space="0" w:color="auto"/>
        <w:left w:val="none" w:sz="0" w:space="0" w:color="auto"/>
        <w:bottom w:val="none" w:sz="0" w:space="0" w:color="auto"/>
        <w:right w:val="none" w:sz="0" w:space="0" w:color="auto"/>
      </w:divBdr>
    </w:div>
    <w:div w:id="1629890318">
      <w:bodyDiv w:val="1"/>
      <w:marLeft w:val="0"/>
      <w:marRight w:val="0"/>
      <w:marTop w:val="0"/>
      <w:marBottom w:val="0"/>
      <w:divBdr>
        <w:top w:val="none" w:sz="0" w:space="0" w:color="auto"/>
        <w:left w:val="none" w:sz="0" w:space="0" w:color="auto"/>
        <w:bottom w:val="none" w:sz="0" w:space="0" w:color="auto"/>
        <w:right w:val="none" w:sz="0" w:space="0" w:color="auto"/>
      </w:divBdr>
    </w:div>
    <w:div w:id="1631470559">
      <w:bodyDiv w:val="1"/>
      <w:marLeft w:val="0"/>
      <w:marRight w:val="0"/>
      <w:marTop w:val="0"/>
      <w:marBottom w:val="0"/>
      <w:divBdr>
        <w:top w:val="none" w:sz="0" w:space="0" w:color="auto"/>
        <w:left w:val="none" w:sz="0" w:space="0" w:color="auto"/>
        <w:bottom w:val="none" w:sz="0" w:space="0" w:color="auto"/>
        <w:right w:val="none" w:sz="0" w:space="0" w:color="auto"/>
      </w:divBdr>
    </w:div>
    <w:div w:id="1646163591">
      <w:bodyDiv w:val="1"/>
      <w:marLeft w:val="0"/>
      <w:marRight w:val="0"/>
      <w:marTop w:val="0"/>
      <w:marBottom w:val="0"/>
      <w:divBdr>
        <w:top w:val="none" w:sz="0" w:space="0" w:color="auto"/>
        <w:left w:val="none" w:sz="0" w:space="0" w:color="auto"/>
        <w:bottom w:val="none" w:sz="0" w:space="0" w:color="auto"/>
        <w:right w:val="none" w:sz="0" w:space="0" w:color="auto"/>
      </w:divBdr>
    </w:div>
    <w:div w:id="1652514876">
      <w:bodyDiv w:val="1"/>
      <w:marLeft w:val="0"/>
      <w:marRight w:val="0"/>
      <w:marTop w:val="0"/>
      <w:marBottom w:val="0"/>
      <w:divBdr>
        <w:top w:val="none" w:sz="0" w:space="0" w:color="auto"/>
        <w:left w:val="none" w:sz="0" w:space="0" w:color="auto"/>
        <w:bottom w:val="none" w:sz="0" w:space="0" w:color="auto"/>
        <w:right w:val="none" w:sz="0" w:space="0" w:color="auto"/>
      </w:divBdr>
    </w:div>
    <w:div w:id="1654915735">
      <w:bodyDiv w:val="1"/>
      <w:marLeft w:val="0"/>
      <w:marRight w:val="0"/>
      <w:marTop w:val="0"/>
      <w:marBottom w:val="0"/>
      <w:divBdr>
        <w:top w:val="none" w:sz="0" w:space="0" w:color="auto"/>
        <w:left w:val="none" w:sz="0" w:space="0" w:color="auto"/>
        <w:bottom w:val="none" w:sz="0" w:space="0" w:color="auto"/>
        <w:right w:val="none" w:sz="0" w:space="0" w:color="auto"/>
      </w:divBdr>
    </w:div>
    <w:div w:id="1655842117">
      <w:bodyDiv w:val="1"/>
      <w:marLeft w:val="0"/>
      <w:marRight w:val="0"/>
      <w:marTop w:val="0"/>
      <w:marBottom w:val="0"/>
      <w:divBdr>
        <w:top w:val="none" w:sz="0" w:space="0" w:color="auto"/>
        <w:left w:val="none" w:sz="0" w:space="0" w:color="auto"/>
        <w:bottom w:val="none" w:sz="0" w:space="0" w:color="auto"/>
        <w:right w:val="none" w:sz="0" w:space="0" w:color="auto"/>
      </w:divBdr>
    </w:div>
    <w:div w:id="1656569395">
      <w:bodyDiv w:val="1"/>
      <w:marLeft w:val="0"/>
      <w:marRight w:val="0"/>
      <w:marTop w:val="0"/>
      <w:marBottom w:val="0"/>
      <w:divBdr>
        <w:top w:val="none" w:sz="0" w:space="0" w:color="auto"/>
        <w:left w:val="none" w:sz="0" w:space="0" w:color="auto"/>
        <w:bottom w:val="none" w:sz="0" w:space="0" w:color="auto"/>
        <w:right w:val="none" w:sz="0" w:space="0" w:color="auto"/>
      </w:divBdr>
    </w:div>
    <w:div w:id="1659262763">
      <w:bodyDiv w:val="1"/>
      <w:marLeft w:val="0"/>
      <w:marRight w:val="0"/>
      <w:marTop w:val="0"/>
      <w:marBottom w:val="0"/>
      <w:divBdr>
        <w:top w:val="none" w:sz="0" w:space="0" w:color="auto"/>
        <w:left w:val="none" w:sz="0" w:space="0" w:color="auto"/>
        <w:bottom w:val="none" w:sz="0" w:space="0" w:color="auto"/>
        <w:right w:val="none" w:sz="0" w:space="0" w:color="auto"/>
      </w:divBdr>
    </w:div>
    <w:div w:id="1659770909">
      <w:bodyDiv w:val="1"/>
      <w:marLeft w:val="0"/>
      <w:marRight w:val="0"/>
      <w:marTop w:val="0"/>
      <w:marBottom w:val="0"/>
      <w:divBdr>
        <w:top w:val="none" w:sz="0" w:space="0" w:color="auto"/>
        <w:left w:val="none" w:sz="0" w:space="0" w:color="auto"/>
        <w:bottom w:val="none" w:sz="0" w:space="0" w:color="auto"/>
        <w:right w:val="none" w:sz="0" w:space="0" w:color="auto"/>
      </w:divBdr>
    </w:div>
    <w:div w:id="1665888804">
      <w:bodyDiv w:val="1"/>
      <w:marLeft w:val="0"/>
      <w:marRight w:val="0"/>
      <w:marTop w:val="0"/>
      <w:marBottom w:val="0"/>
      <w:divBdr>
        <w:top w:val="none" w:sz="0" w:space="0" w:color="auto"/>
        <w:left w:val="none" w:sz="0" w:space="0" w:color="auto"/>
        <w:bottom w:val="none" w:sz="0" w:space="0" w:color="auto"/>
        <w:right w:val="none" w:sz="0" w:space="0" w:color="auto"/>
      </w:divBdr>
    </w:div>
    <w:div w:id="1671987179">
      <w:bodyDiv w:val="1"/>
      <w:marLeft w:val="0"/>
      <w:marRight w:val="0"/>
      <w:marTop w:val="0"/>
      <w:marBottom w:val="0"/>
      <w:divBdr>
        <w:top w:val="none" w:sz="0" w:space="0" w:color="auto"/>
        <w:left w:val="none" w:sz="0" w:space="0" w:color="auto"/>
        <w:bottom w:val="none" w:sz="0" w:space="0" w:color="auto"/>
        <w:right w:val="none" w:sz="0" w:space="0" w:color="auto"/>
      </w:divBdr>
    </w:div>
    <w:div w:id="1672677938">
      <w:bodyDiv w:val="1"/>
      <w:marLeft w:val="0"/>
      <w:marRight w:val="0"/>
      <w:marTop w:val="0"/>
      <w:marBottom w:val="0"/>
      <w:divBdr>
        <w:top w:val="none" w:sz="0" w:space="0" w:color="auto"/>
        <w:left w:val="none" w:sz="0" w:space="0" w:color="auto"/>
        <w:bottom w:val="none" w:sz="0" w:space="0" w:color="auto"/>
        <w:right w:val="none" w:sz="0" w:space="0" w:color="auto"/>
      </w:divBdr>
    </w:div>
    <w:div w:id="1674914223">
      <w:bodyDiv w:val="1"/>
      <w:marLeft w:val="0"/>
      <w:marRight w:val="0"/>
      <w:marTop w:val="0"/>
      <w:marBottom w:val="0"/>
      <w:divBdr>
        <w:top w:val="none" w:sz="0" w:space="0" w:color="auto"/>
        <w:left w:val="none" w:sz="0" w:space="0" w:color="auto"/>
        <w:bottom w:val="none" w:sz="0" w:space="0" w:color="auto"/>
        <w:right w:val="none" w:sz="0" w:space="0" w:color="auto"/>
      </w:divBdr>
    </w:div>
    <w:div w:id="1684698449">
      <w:bodyDiv w:val="1"/>
      <w:marLeft w:val="0"/>
      <w:marRight w:val="0"/>
      <w:marTop w:val="0"/>
      <w:marBottom w:val="0"/>
      <w:divBdr>
        <w:top w:val="none" w:sz="0" w:space="0" w:color="auto"/>
        <w:left w:val="none" w:sz="0" w:space="0" w:color="auto"/>
        <w:bottom w:val="none" w:sz="0" w:space="0" w:color="auto"/>
        <w:right w:val="none" w:sz="0" w:space="0" w:color="auto"/>
      </w:divBdr>
    </w:div>
    <w:div w:id="1686244116">
      <w:bodyDiv w:val="1"/>
      <w:marLeft w:val="0"/>
      <w:marRight w:val="0"/>
      <w:marTop w:val="0"/>
      <w:marBottom w:val="0"/>
      <w:divBdr>
        <w:top w:val="none" w:sz="0" w:space="0" w:color="auto"/>
        <w:left w:val="none" w:sz="0" w:space="0" w:color="auto"/>
        <w:bottom w:val="none" w:sz="0" w:space="0" w:color="auto"/>
        <w:right w:val="none" w:sz="0" w:space="0" w:color="auto"/>
      </w:divBdr>
    </w:div>
    <w:div w:id="1687319369">
      <w:bodyDiv w:val="1"/>
      <w:marLeft w:val="0"/>
      <w:marRight w:val="0"/>
      <w:marTop w:val="0"/>
      <w:marBottom w:val="0"/>
      <w:divBdr>
        <w:top w:val="none" w:sz="0" w:space="0" w:color="auto"/>
        <w:left w:val="none" w:sz="0" w:space="0" w:color="auto"/>
        <w:bottom w:val="none" w:sz="0" w:space="0" w:color="auto"/>
        <w:right w:val="none" w:sz="0" w:space="0" w:color="auto"/>
      </w:divBdr>
    </w:div>
    <w:div w:id="1687557436">
      <w:bodyDiv w:val="1"/>
      <w:marLeft w:val="0"/>
      <w:marRight w:val="0"/>
      <w:marTop w:val="0"/>
      <w:marBottom w:val="0"/>
      <w:divBdr>
        <w:top w:val="none" w:sz="0" w:space="0" w:color="auto"/>
        <w:left w:val="none" w:sz="0" w:space="0" w:color="auto"/>
        <w:bottom w:val="none" w:sz="0" w:space="0" w:color="auto"/>
        <w:right w:val="none" w:sz="0" w:space="0" w:color="auto"/>
      </w:divBdr>
    </w:div>
    <w:div w:id="1688363014">
      <w:bodyDiv w:val="1"/>
      <w:marLeft w:val="0"/>
      <w:marRight w:val="0"/>
      <w:marTop w:val="0"/>
      <w:marBottom w:val="0"/>
      <w:divBdr>
        <w:top w:val="none" w:sz="0" w:space="0" w:color="auto"/>
        <w:left w:val="none" w:sz="0" w:space="0" w:color="auto"/>
        <w:bottom w:val="none" w:sz="0" w:space="0" w:color="auto"/>
        <w:right w:val="none" w:sz="0" w:space="0" w:color="auto"/>
      </w:divBdr>
    </w:div>
    <w:div w:id="1689872397">
      <w:bodyDiv w:val="1"/>
      <w:marLeft w:val="0"/>
      <w:marRight w:val="0"/>
      <w:marTop w:val="0"/>
      <w:marBottom w:val="0"/>
      <w:divBdr>
        <w:top w:val="none" w:sz="0" w:space="0" w:color="auto"/>
        <w:left w:val="none" w:sz="0" w:space="0" w:color="auto"/>
        <w:bottom w:val="none" w:sz="0" w:space="0" w:color="auto"/>
        <w:right w:val="none" w:sz="0" w:space="0" w:color="auto"/>
      </w:divBdr>
    </w:div>
    <w:div w:id="1692485063">
      <w:bodyDiv w:val="1"/>
      <w:marLeft w:val="0"/>
      <w:marRight w:val="0"/>
      <w:marTop w:val="0"/>
      <w:marBottom w:val="0"/>
      <w:divBdr>
        <w:top w:val="none" w:sz="0" w:space="0" w:color="auto"/>
        <w:left w:val="none" w:sz="0" w:space="0" w:color="auto"/>
        <w:bottom w:val="none" w:sz="0" w:space="0" w:color="auto"/>
        <w:right w:val="none" w:sz="0" w:space="0" w:color="auto"/>
      </w:divBdr>
    </w:div>
    <w:div w:id="1692536342">
      <w:bodyDiv w:val="1"/>
      <w:marLeft w:val="0"/>
      <w:marRight w:val="0"/>
      <w:marTop w:val="0"/>
      <w:marBottom w:val="0"/>
      <w:divBdr>
        <w:top w:val="none" w:sz="0" w:space="0" w:color="auto"/>
        <w:left w:val="none" w:sz="0" w:space="0" w:color="auto"/>
        <w:bottom w:val="none" w:sz="0" w:space="0" w:color="auto"/>
        <w:right w:val="none" w:sz="0" w:space="0" w:color="auto"/>
      </w:divBdr>
    </w:div>
    <w:div w:id="1695494825">
      <w:bodyDiv w:val="1"/>
      <w:marLeft w:val="0"/>
      <w:marRight w:val="0"/>
      <w:marTop w:val="0"/>
      <w:marBottom w:val="0"/>
      <w:divBdr>
        <w:top w:val="none" w:sz="0" w:space="0" w:color="auto"/>
        <w:left w:val="none" w:sz="0" w:space="0" w:color="auto"/>
        <w:bottom w:val="none" w:sz="0" w:space="0" w:color="auto"/>
        <w:right w:val="none" w:sz="0" w:space="0" w:color="auto"/>
      </w:divBdr>
    </w:div>
    <w:div w:id="1696538156">
      <w:bodyDiv w:val="1"/>
      <w:marLeft w:val="0"/>
      <w:marRight w:val="0"/>
      <w:marTop w:val="0"/>
      <w:marBottom w:val="0"/>
      <w:divBdr>
        <w:top w:val="none" w:sz="0" w:space="0" w:color="auto"/>
        <w:left w:val="none" w:sz="0" w:space="0" w:color="auto"/>
        <w:bottom w:val="none" w:sz="0" w:space="0" w:color="auto"/>
        <w:right w:val="none" w:sz="0" w:space="0" w:color="auto"/>
      </w:divBdr>
    </w:div>
    <w:div w:id="1707870679">
      <w:bodyDiv w:val="1"/>
      <w:marLeft w:val="0"/>
      <w:marRight w:val="0"/>
      <w:marTop w:val="0"/>
      <w:marBottom w:val="0"/>
      <w:divBdr>
        <w:top w:val="none" w:sz="0" w:space="0" w:color="auto"/>
        <w:left w:val="none" w:sz="0" w:space="0" w:color="auto"/>
        <w:bottom w:val="none" w:sz="0" w:space="0" w:color="auto"/>
        <w:right w:val="none" w:sz="0" w:space="0" w:color="auto"/>
      </w:divBdr>
    </w:div>
    <w:div w:id="1708917339">
      <w:bodyDiv w:val="1"/>
      <w:marLeft w:val="0"/>
      <w:marRight w:val="0"/>
      <w:marTop w:val="0"/>
      <w:marBottom w:val="0"/>
      <w:divBdr>
        <w:top w:val="none" w:sz="0" w:space="0" w:color="auto"/>
        <w:left w:val="none" w:sz="0" w:space="0" w:color="auto"/>
        <w:bottom w:val="none" w:sz="0" w:space="0" w:color="auto"/>
        <w:right w:val="none" w:sz="0" w:space="0" w:color="auto"/>
      </w:divBdr>
    </w:div>
    <w:div w:id="1709066492">
      <w:bodyDiv w:val="1"/>
      <w:marLeft w:val="0"/>
      <w:marRight w:val="0"/>
      <w:marTop w:val="0"/>
      <w:marBottom w:val="0"/>
      <w:divBdr>
        <w:top w:val="none" w:sz="0" w:space="0" w:color="auto"/>
        <w:left w:val="none" w:sz="0" w:space="0" w:color="auto"/>
        <w:bottom w:val="none" w:sz="0" w:space="0" w:color="auto"/>
        <w:right w:val="none" w:sz="0" w:space="0" w:color="auto"/>
      </w:divBdr>
    </w:div>
    <w:div w:id="1710181007">
      <w:bodyDiv w:val="1"/>
      <w:marLeft w:val="0"/>
      <w:marRight w:val="0"/>
      <w:marTop w:val="0"/>
      <w:marBottom w:val="0"/>
      <w:divBdr>
        <w:top w:val="none" w:sz="0" w:space="0" w:color="auto"/>
        <w:left w:val="none" w:sz="0" w:space="0" w:color="auto"/>
        <w:bottom w:val="none" w:sz="0" w:space="0" w:color="auto"/>
        <w:right w:val="none" w:sz="0" w:space="0" w:color="auto"/>
      </w:divBdr>
    </w:div>
    <w:div w:id="1712025595">
      <w:bodyDiv w:val="1"/>
      <w:marLeft w:val="0"/>
      <w:marRight w:val="0"/>
      <w:marTop w:val="0"/>
      <w:marBottom w:val="0"/>
      <w:divBdr>
        <w:top w:val="none" w:sz="0" w:space="0" w:color="auto"/>
        <w:left w:val="none" w:sz="0" w:space="0" w:color="auto"/>
        <w:bottom w:val="none" w:sz="0" w:space="0" w:color="auto"/>
        <w:right w:val="none" w:sz="0" w:space="0" w:color="auto"/>
      </w:divBdr>
    </w:div>
    <w:div w:id="1712222426">
      <w:bodyDiv w:val="1"/>
      <w:marLeft w:val="0"/>
      <w:marRight w:val="0"/>
      <w:marTop w:val="0"/>
      <w:marBottom w:val="0"/>
      <w:divBdr>
        <w:top w:val="none" w:sz="0" w:space="0" w:color="auto"/>
        <w:left w:val="none" w:sz="0" w:space="0" w:color="auto"/>
        <w:bottom w:val="none" w:sz="0" w:space="0" w:color="auto"/>
        <w:right w:val="none" w:sz="0" w:space="0" w:color="auto"/>
      </w:divBdr>
    </w:div>
    <w:div w:id="1712919281">
      <w:bodyDiv w:val="1"/>
      <w:marLeft w:val="0"/>
      <w:marRight w:val="0"/>
      <w:marTop w:val="0"/>
      <w:marBottom w:val="0"/>
      <w:divBdr>
        <w:top w:val="none" w:sz="0" w:space="0" w:color="auto"/>
        <w:left w:val="none" w:sz="0" w:space="0" w:color="auto"/>
        <w:bottom w:val="none" w:sz="0" w:space="0" w:color="auto"/>
        <w:right w:val="none" w:sz="0" w:space="0" w:color="auto"/>
      </w:divBdr>
    </w:div>
    <w:div w:id="1714965777">
      <w:bodyDiv w:val="1"/>
      <w:marLeft w:val="0"/>
      <w:marRight w:val="0"/>
      <w:marTop w:val="0"/>
      <w:marBottom w:val="0"/>
      <w:divBdr>
        <w:top w:val="none" w:sz="0" w:space="0" w:color="auto"/>
        <w:left w:val="none" w:sz="0" w:space="0" w:color="auto"/>
        <w:bottom w:val="none" w:sz="0" w:space="0" w:color="auto"/>
        <w:right w:val="none" w:sz="0" w:space="0" w:color="auto"/>
      </w:divBdr>
    </w:div>
    <w:div w:id="1719627133">
      <w:bodyDiv w:val="1"/>
      <w:marLeft w:val="0"/>
      <w:marRight w:val="0"/>
      <w:marTop w:val="0"/>
      <w:marBottom w:val="0"/>
      <w:divBdr>
        <w:top w:val="none" w:sz="0" w:space="0" w:color="auto"/>
        <w:left w:val="none" w:sz="0" w:space="0" w:color="auto"/>
        <w:bottom w:val="none" w:sz="0" w:space="0" w:color="auto"/>
        <w:right w:val="none" w:sz="0" w:space="0" w:color="auto"/>
      </w:divBdr>
    </w:div>
    <w:div w:id="1720089836">
      <w:bodyDiv w:val="1"/>
      <w:marLeft w:val="0"/>
      <w:marRight w:val="0"/>
      <w:marTop w:val="0"/>
      <w:marBottom w:val="0"/>
      <w:divBdr>
        <w:top w:val="none" w:sz="0" w:space="0" w:color="auto"/>
        <w:left w:val="none" w:sz="0" w:space="0" w:color="auto"/>
        <w:bottom w:val="none" w:sz="0" w:space="0" w:color="auto"/>
        <w:right w:val="none" w:sz="0" w:space="0" w:color="auto"/>
      </w:divBdr>
    </w:div>
    <w:div w:id="1721784478">
      <w:bodyDiv w:val="1"/>
      <w:marLeft w:val="0"/>
      <w:marRight w:val="0"/>
      <w:marTop w:val="0"/>
      <w:marBottom w:val="0"/>
      <w:divBdr>
        <w:top w:val="none" w:sz="0" w:space="0" w:color="auto"/>
        <w:left w:val="none" w:sz="0" w:space="0" w:color="auto"/>
        <w:bottom w:val="none" w:sz="0" w:space="0" w:color="auto"/>
        <w:right w:val="none" w:sz="0" w:space="0" w:color="auto"/>
      </w:divBdr>
    </w:div>
    <w:div w:id="1736053405">
      <w:bodyDiv w:val="1"/>
      <w:marLeft w:val="0"/>
      <w:marRight w:val="0"/>
      <w:marTop w:val="0"/>
      <w:marBottom w:val="0"/>
      <w:divBdr>
        <w:top w:val="none" w:sz="0" w:space="0" w:color="auto"/>
        <w:left w:val="none" w:sz="0" w:space="0" w:color="auto"/>
        <w:bottom w:val="none" w:sz="0" w:space="0" w:color="auto"/>
        <w:right w:val="none" w:sz="0" w:space="0" w:color="auto"/>
      </w:divBdr>
    </w:div>
    <w:div w:id="1741513662">
      <w:bodyDiv w:val="1"/>
      <w:marLeft w:val="0"/>
      <w:marRight w:val="0"/>
      <w:marTop w:val="0"/>
      <w:marBottom w:val="0"/>
      <w:divBdr>
        <w:top w:val="none" w:sz="0" w:space="0" w:color="auto"/>
        <w:left w:val="none" w:sz="0" w:space="0" w:color="auto"/>
        <w:bottom w:val="none" w:sz="0" w:space="0" w:color="auto"/>
        <w:right w:val="none" w:sz="0" w:space="0" w:color="auto"/>
      </w:divBdr>
    </w:div>
    <w:div w:id="1742829908">
      <w:bodyDiv w:val="1"/>
      <w:marLeft w:val="0"/>
      <w:marRight w:val="0"/>
      <w:marTop w:val="0"/>
      <w:marBottom w:val="0"/>
      <w:divBdr>
        <w:top w:val="none" w:sz="0" w:space="0" w:color="auto"/>
        <w:left w:val="none" w:sz="0" w:space="0" w:color="auto"/>
        <w:bottom w:val="none" w:sz="0" w:space="0" w:color="auto"/>
        <w:right w:val="none" w:sz="0" w:space="0" w:color="auto"/>
      </w:divBdr>
    </w:div>
    <w:div w:id="1754355622">
      <w:bodyDiv w:val="1"/>
      <w:marLeft w:val="0"/>
      <w:marRight w:val="0"/>
      <w:marTop w:val="0"/>
      <w:marBottom w:val="0"/>
      <w:divBdr>
        <w:top w:val="none" w:sz="0" w:space="0" w:color="auto"/>
        <w:left w:val="none" w:sz="0" w:space="0" w:color="auto"/>
        <w:bottom w:val="none" w:sz="0" w:space="0" w:color="auto"/>
        <w:right w:val="none" w:sz="0" w:space="0" w:color="auto"/>
      </w:divBdr>
    </w:div>
    <w:div w:id="1755667126">
      <w:bodyDiv w:val="1"/>
      <w:marLeft w:val="0"/>
      <w:marRight w:val="0"/>
      <w:marTop w:val="0"/>
      <w:marBottom w:val="0"/>
      <w:divBdr>
        <w:top w:val="none" w:sz="0" w:space="0" w:color="auto"/>
        <w:left w:val="none" w:sz="0" w:space="0" w:color="auto"/>
        <w:bottom w:val="none" w:sz="0" w:space="0" w:color="auto"/>
        <w:right w:val="none" w:sz="0" w:space="0" w:color="auto"/>
      </w:divBdr>
    </w:div>
    <w:div w:id="1762293640">
      <w:bodyDiv w:val="1"/>
      <w:marLeft w:val="0"/>
      <w:marRight w:val="0"/>
      <w:marTop w:val="0"/>
      <w:marBottom w:val="0"/>
      <w:divBdr>
        <w:top w:val="none" w:sz="0" w:space="0" w:color="auto"/>
        <w:left w:val="none" w:sz="0" w:space="0" w:color="auto"/>
        <w:bottom w:val="none" w:sz="0" w:space="0" w:color="auto"/>
        <w:right w:val="none" w:sz="0" w:space="0" w:color="auto"/>
      </w:divBdr>
    </w:div>
    <w:div w:id="1762603825">
      <w:bodyDiv w:val="1"/>
      <w:marLeft w:val="0"/>
      <w:marRight w:val="0"/>
      <w:marTop w:val="0"/>
      <w:marBottom w:val="0"/>
      <w:divBdr>
        <w:top w:val="none" w:sz="0" w:space="0" w:color="auto"/>
        <w:left w:val="none" w:sz="0" w:space="0" w:color="auto"/>
        <w:bottom w:val="none" w:sz="0" w:space="0" w:color="auto"/>
        <w:right w:val="none" w:sz="0" w:space="0" w:color="auto"/>
      </w:divBdr>
    </w:div>
    <w:div w:id="1765808619">
      <w:bodyDiv w:val="1"/>
      <w:marLeft w:val="0"/>
      <w:marRight w:val="0"/>
      <w:marTop w:val="0"/>
      <w:marBottom w:val="0"/>
      <w:divBdr>
        <w:top w:val="none" w:sz="0" w:space="0" w:color="auto"/>
        <w:left w:val="none" w:sz="0" w:space="0" w:color="auto"/>
        <w:bottom w:val="none" w:sz="0" w:space="0" w:color="auto"/>
        <w:right w:val="none" w:sz="0" w:space="0" w:color="auto"/>
      </w:divBdr>
    </w:div>
    <w:div w:id="1772896985">
      <w:bodyDiv w:val="1"/>
      <w:marLeft w:val="0"/>
      <w:marRight w:val="0"/>
      <w:marTop w:val="0"/>
      <w:marBottom w:val="0"/>
      <w:divBdr>
        <w:top w:val="none" w:sz="0" w:space="0" w:color="auto"/>
        <w:left w:val="none" w:sz="0" w:space="0" w:color="auto"/>
        <w:bottom w:val="none" w:sz="0" w:space="0" w:color="auto"/>
        <w:right w:val="none" w:sz="0" w:space="0" w:color="auto"/>
      </w:divBdr>
    </w:div>
    <w:div w:id="1773233715">
      <w:bodyDiv w:val="1"/>
      <w:marLeft w:val="0"/>
      <w:marRight w:val="0"/>
      <w:marTop w:val="0"/>
      <w:marBottom w:val="0"/>
      <w:divBdr>
        <w:top w:val="none" w:sz="0" w:space="0" w:color="auto"/>
        <w:left w:val="none" w:sz="0" w:space="0" w:color="auto"/>
        <w:bottom w:val="none" w:sz="0" w:space="0" w:color="auto"/>
        <w:right w:val="none" w:sz="0" w:space="0" w:color="auto"/>
      </w:divBdr>
    </w:div>
    <w:div w:id="1776365503">
      <w:bodyDiv w:val="1"/>
      <w:marLeft w:val="0"/>
      <w:marRight w:val="0"/>
      <w:marTop w:val="0"/>
      <w:marBottom w:val="0"/>
      <w:divBdr>
        <w:top w:val="none" w:sz="0" w:space="0" w:color="auto"/>
        <w:left w:val="none" w:sz="0" w:space="0" w:color="auto"/>
        <w:bottom w:val="none" w:sz="0" w:space="0" w:color="auto"/>
        <w:right w:val="none" w:sz="0" w:space="0" w:color="auto"/>
      </w:divBdr>
    </w:div>
    <w:div w:id="1776511065">
      <w:bodyDiv w:val="1"/>
      <w:marLeft w:val="0"/>
      <w:marRight w:val="0"/>
      <w:marTop w:val="0"/>
      <w:marBottom w:val="0"/>
      <w:divBdr>
        <w:top w:val="none" w:sz="0" w:space="0" w:color="auto"/>
        <w:left w:val="none" w:sz="0" w:space="0" w:color="auto"/>
        <w:bottom w:val="none" w:sz="0" w:space="0" w:color="auto"/>
        <w:right w:val="none" w:sz="0" w:space="0" w:color="auto"/>
      </w:divBdr>
    </w:div>
    <w:div w:id="1780443780">
      <w:bodyDiv w:val="1"/>
      <w:marLeft w:val="0"/>
      <w:marRight w:val="0"/>
      <w:marTop w:val="0"/>
      <w:marBottom w:val="0"/>
      <w:divBdr>
        <w:top w:val="none" w:sz="0" w:space="0" w:color="auto"/>
        <w:left w:val="none" w:sz="0" w:space="0" w:color="auto"/>
        <w:bottom w:val="none" w:sz="0" w:space="0" w:color="auto"/>
        <w:right w:val="none" w:sz="0" w:space="0" w:color="auto"/>
      </w:divBdr>
    </w:div>
    <w:div w:id="1781414554">
      <w:bodyDiv w:val="1"/>
      <w:marLeft w:val="0"/>
      <w:marRight w:val="0"/>
      <w:marTop w:val="0"/>
      <w:marBottom w:val="0"/>
      <w:divBdr>
        <w:top w:val="none" w:sz="0" w:space="0" w:color="auto"/>
        <w:left w:val="none" w:sz="0" w:space="0" w:color="auto"/>
        <w:bottom w:val="none" w:sz="0" w:space="0" w:color="auto"/>
        <w:right w:val="none" w:sz="0" w:space="0" w:color="auto"/>
      </w:divBdr>
    </w:div>
    <w:div w:id="1784763439">
      <w:bodyDiv w:val="1"/>
      <w:marLeft w:val="0"/>
      <w:marRight w:val="0"/>
      <w:marTop w:val="0"/>
      <w:marBottom w:val="0"/>
      <w:divBdr>
        <w:top w:val="none" w:sz="0" w:space="0" w:color="auto"/>
        <w:left w:val="none" w:sz="0" w:space="0" w:color="auto"/>
        <w:bottom w:val="none" w:sz="0" w:space="0" w:color="auto"/>
        <w:right w:val="none" w:sz="0" w:space="0" w:color="auto"/>
      </w:divBdr>
    </w:div>
    <w:div w:id="1788770055">
      <w:bodyDiv w:val="1"/>
      <w:marLeft w:val="0"/>
      <w:marRight w:val="0"/>
      <w:marTop w:val="0"/>
      <w:marBottom w:val="0"/>
      <w:divBdr>
        <w:top w:val="none" w:sz="0" w:space="0" w:color="auto"/>
        <w:left w:val="none" w:sz="0" w:space="0" w:color="auto"/>
        <w:bottom w:val="none" w:sz="0" w:space="0" w:color="auto"/>
        <w:right w:val="none" w:sz="0" w:space="0" w:color="auto"/>
      </w:divBdr>
    </w:div>
    <w:div w:id="1795294852">
      <w:bodyDiv w:val="1"/>
      <w:marLeft w:val="0"/>
      <w:marRight w:val="0"/>
      <w:marTop w:val="0"/>
      <w:marBottom w:val="0"/>
      <w:divBdr>
        <w:top w:val="none" w:sz="0" w:space="0" w:color="auto"/>
        <w:left w:val="none" w:sz="0" w:space="0" w:color="auto"/>
        <w:bottom w:val="none" w:sz="0" w:space="0" w:color="auto"/>
        <w:right w:val="none" w:sz="0" w:space="0" w:color="auto"/>
      </w:divBdr>
    </w:div>
    <w:div w:id="1809056553">
      <w:bodyDiv w:val="1"/>
      <w:marLeft w:val="0"/>
      <w:marRight w:val="0"/>
      <w:marTop w:val="0"/>
      <w:marBottom w:val="0"/>
      <w:divBdr>
        <w:top w:val="none" w:sz="0" w:space="0" w:color="auto"/>
        <w:left w:val="none" w:sz="0" w:space="0" w:color="auto"/>
        <w:bottom w:val="none" w:sz="0" w:space="0" w:color="auto"/>
        <w:right w:val="none" w:sz="0" w:space="0" w:color="auto"/>
      </w:divBdr>
    </w:div>
    <w:div w:id="1811560234">
      <w:bodyDiv w:val="1"/>
      <w:marLeft w:val="0"/>
      <w:marRight w:val="0"/>
      <w:marTop w:val="0"/>
      <w:marBottom w:val="0"/>
      <w:divBdr>
        <w:top w:val="none" w:sz="0" w:space="0" w:color="auto"/>
        <w:left w:val="none" w:sz="0" w:space="0" w:color="auto"/>
        <w:bottom w:val="none" w:sz="0" w:space="0" w:color="auto"/>
        <w:right w:val="none" w:sz="0" w:space="0" w:color="auto"/>
      </w:divBdr>
    </w:div>
    <w:div w:id="1811626105">
      <w:bodyDiv w:val="1"/>
      <w:marLeft w:val="0"/>
      <w:marRight w:val="0"/>
      <w:marTop w:val="0"/>
      <w:marBottom w:val="0"/>
      <w:divBdr>
        <w:top w:val="none" w:sz="0" w:space="0" w:color="auto"/>
        <w:left w:val="none" w:sz="0" w:space="0" w:color="auto"/>
        <w:bottom w:val="none" w:sz="0" w:space="0" w:color="auto"/>
        <w:right w:val="none" w:sz="0" w:space="0" w:color="auto"/>
      </w:divBdr>
    </w:div>
    <w:div w:id="1814250192">
      <w:bodyDiv w:val="1"/>
      <w:marLeft w:val="0"/>
      <w:marRight w:val="0"/>
      <w:marTop w:val="0"/>
      <w:marBottom w:val="0"/>
      <w:divBdr>
        <w:top w:val="none" w:sz="0" w:space="0" w:color="auto"/>
        <w:left w:val="none" w:sz="0" w:space="0" w:color="auto"/>
        <w:bottom w:val="none" w:sz="0" w:space="0" w:color="auto"/>
        <w:right w:val="none" w:sz="0" w:space="0" w:color="auto"/>
      </w:divBdr>
    </w:div>
    <w:div w:id="1819496434">
      <w:bodyDiv w:val="1"/>
      <w:marLeft w:val="0"/>
      <w:marRight w:val="0"/>
      <w:marTop w:val="0"/>
      <w:marBottom w:val="0"/>
      <w:divBdr>
        <w:top w:val="none" w:sz="0" w:space="0" w:color="auto"/>
        <w:left w:val="none" w:sz="0" w:space="0" w:color="auto"/>
        <w:bottom w:val="none" w:sz="0" w:space="0" w:color="auto"/>
        <w:right w:val="none" w:sz="0" w:space="0" w:color="auto"/>
      </w:divBdr>
    </w:div>
    <w:div w:id="1823230056">
      <w:bodyDiv w:val="1"/>
      <w:marLeft w:val="0"/>
      <w:marRight w:val="0"/>
      <w:marTop w:val="0"/>
      <w:marBottom w:val="0"/>
      <w:divBdr>
        <w:top w:val="none" w:sz="0" w:space="0" w:color="auto"/>
        <w:left w:val="none" w:sz="0" w:space="0" w:color="auto"/>
        <w:bottom w:val="none" w:sz="0" w:space="0" w:color="auto"/>
        <w:right w:val="none" w:sz="0" w:space="0" w:color="auto"/>
      </w:divBdr>
    </w:div>
    <w:div w:id="1824080304">
      <w:bodyDiv w:val="1"/>
      <w:marLeft w:val="0"/>
      <w:marRight w:val="0"/>
      <w:marTop w:val="0"/>
      <w:marBottom w:val="0"/>
      <w:divBdr>
        <w:top w:val="none" w:sz="0" w:space="0" w:color="auto"/>
        <w:left w:val="none" w:sz="0" w:space="0" w:color="auto"/>
        <w:bottom w:val="none" w:sz="0" w:space="0" w:color="auto"/>
        <w:right w:val="none" w:sz="0" w:space="0" w:color="auto"/>
      </w:divBdr>
    </w:div>
    <w:div w:id="1826821597">
      <w:bodyDiv w:val="1"/>
      <w:marLeft w:val="0"/>
      <w:marRight w:val="0"/>
      <w:marTop w:val="0"/>
      <w:marBottom w:val="0"/>
      <w:divBdr>
        <w:top w:val="none" w:sz="0" w:space="0" w:color="auto"/>
        <w:left w:val="none" w:sz="0" w:space="0" w:color="auto"/>
        <w:bottom w:val="none" w:sz="0" w:space="0" w:color="auto"/>
        <w:right w:val="none" w:sz="0" w:space="0" w:color="auto"/>
      </w:divBdr>
    </w:div>
    <w:div w:id="1827745462">
      <w:bodyDiv w:val="1"/>
      <w:marLeft w:val="0"/>
      <w:marRight w:val="0"/>
      <w:marTop w:val="0"/>
      <w:marBottom w:val="0"/>
      <w:divBdr>
        <w:top w:val="none" w:sz="0" w:space="0" w:color="auto"/>
        <w:left w:val="none" w:sz="0" w:space="0" w:color="auto"/>
        <w:bottom w:val="none" w:sz="0" w:space="0" w:color="auto"/>
        <w:right w:val="none" w:sz="0" w:space="0" w:color="auto"/>
      </w:divBdr>
    </w:div>
    <w:div w:id="1833638160">
      <w:bodyDiv w:val="1"/>
      <w:marLeft w:val="0"/>
      <w:marRight w:val="0"/>
      <w:marTop w:val="0"/>
      <w:marBottom w:val="0"/>
      <w:divBdr>
        <w:top w:val="none" w:sz="0" w:space="0" w:color="auto"/>
        <w:left w:val="none" w:sz="0" w:space="0" w:color="auto"/>
        <w:bottom w:val="none" w:sz="0" w:space="0" w:color="auto"/>
        <w:right w:val="none" w:sz="0" w:space="0" w:color="auto"/>
      </w:divBdr>
    </w:div>
    <w:div w:id="1835799425">
      <w:bodyDiv w:val="1"/>
      <w:marLeft w:val="0"/>
      <w:marRight w:val="0"/>
      <w:marTop w:val="0"/>
      <w:marBottom w:val="0"/>
      <w:divBdr>
        <w:top w:val="none" w:sz="0" w:space="0" w:color="auto"/>
        <w:left w:val="none" w:sz="0" w:space="0" w:color="auto"/>
        <w:bottom w:val="none" w:sz="0" w:space="0" w:color="auto"/>
        <w:right w:val="none" w:sz="0" w:space="0" w:color="auto"/>
      </w:divBdr>
    </w:div>
    <w:div w:id="1835879823">
      <w:bodyDiv w:val="1"/>
      <w:marLeft w:val="0"/>
      <w:marRight w:val="0"/>
      <w:marTop w:val="0"/>
      <w:marBottom w:val="0"/>
      <w:divBdr>
        <w:top w:val="none" w:sz="0" w:space="0" w:color="auto"/>
        <w:left w:val="none" w:sz="0" w:space="0" w:color="auto"/>
        <w:bottom w:val="none" w:sz="0" w:space="0" w:color="auto"/>
        <w:right w:val="none" w:sz="0" w:space="0" w:color="auto"/>
      </w:divBdr>
    </w:div>
    <w:div w:id="1848325451">
      <w:bodyDiv w:val="1"/>
      <w:marLeft w:val="0"/>
      <w:marRight w:val="0"/>
      <w:marTop w:val="0"/>
      <w:marBottom w:val="0"/>
      <w:divBdr>
        <w:top w:val="none" w:sz="0" w:space="0" w:color="auto"/>
        <w:left w:val="none" w:sz="0" w:space="0" w:color="auto"/>
        <w:bottom w:val="none" w:sz="0" w:space="0" w:color="auto"/>
        <w:right w:val="none" w:sz="0" w:space="0" w:color="auto"/>
      </w:divBdr>
    </w:div>
    <w:div w:id="1851525063">
      <w:bodyDiv w:val="1"/>
      <w:marLeft w:val="0"/>
      <w:marRight w:val="0"/>
      <w:marTop w:val="0"/>
      <w:marBottom w:val="0"/>
      <w:divBdr>
        <w:top w:val="none" w:sz="0" w:space="0" w:color="auto"/>
        <w:left w:val="none" w:sz="0" w:space="0" w:color="auto"/>
        <w:bottom w:val="none" w:sz="0" w:space="0" w:color="auto"/>
        <w:right w:val="none" w:sz="0" w:space="0" w:color="auto"/>
      </w:divBdr>
    </w:div>
    <w:div w:id="1852061552">
      <w:bodyDiv w:val="1"/>
      <w:marLeft w:val="0"/>
      <w:marRight w:val="0"/>
      <w:marTop w:val="0"/>
      <w:marBottom w:val="0"/>
      <w:divBdr>
        <w:top w:val="none" w:sz="0" w:space="0" w:color="auto"/>
        <w:left w:val="none" w:sz="0" w:space="0" w:color="auto"/>
        <w:bottom w:val="none" w:sz="0" w:space="0" w:color="auto"/>
        <w:right w:val="none" w:sz="0" w:space="0" w:color="auto"/>
      </w:divBdr>
    </w:div>
    <w:div w:id="1854953614">
      <w:bodyDiv w:val="1"/>
      <w:marLeft w:val="0"/>
      <w:marRight w:val="0"/>
      <w:marTop w:val="0"/>
      <w:marBottom w:val="0"/>
      <w:divBdr>
        <w:top w:val="none" w:sz="0" w:space="0" w:color="auto"/>
        <w:left w:val="none" w:sz="0" w:space="0" w:color="auto"/>
        <w:bottom w:val="none" w:sz="0" w:space="0" w:color="auto"/>
        <w:right w:val="none" w:sz="0" w:space="0" w:color="auto"/>
      </w:divBdr>
    </w:div>
    <w:div w:id="1858889829">
      <w:bodyDiv w:val="1"/>
      <w:marLeft w:val="0"/>
      <w:marRight w:val="0"/>
      <w:marTop w:val="0"/>
      <w:marBottom w:val="0"/>
      <w:divBdr>
        <w:top w:val="none" w:sz="0" w:space="0" w:color="auto"/>
        <w:left w:val="none" w:sz="0" w:space="0" w:color="auto"/>
        <w:bottom w:val="none" w:sz="0" w:space="0" w:color="auto"/>
        <w:right w:val="none" w:sz="0" w:space="0" w:color="auto"/>
      </w:divBdr>
    </w:div>
    <w:div w:id="1859080929">
      <w:bodyDiv w:val="1"/>
      <w:marLeft w:val="0"/>
      <w:marRight w:val="0"/>
      <w:marTop w:val="0"/>
      <w:marBottom w:val="0"/>
      <w:divBdr>
        <w:top w:val="none" w:sz="0" w:space="0" w:color="auto"/>
        <w:left w:val="none" w:sz="0" w:space="0" w:color="auto"/>
        <w:bottom w:val="none" w:sz="0" w:space="0" w:color="auto"/>
        <w:right w:val="none" w:sz="0" w:space="0" w:color="auto"/>
      </w:divBdr>
    </w:div>
    <w:div w:id="1860852320">
      <w:bodyDiv w:val="1"/>
      <w:marLeft w:val="0"/>
      <w:marRight w:val="0"/>
      <w:marTop w:val="0"/>
      <w:marBottom w:val="0"/>
      <w:divBdr>
        <w:top w:val="none" w:sz="0" w:space="0" w:color="auto"/>
        <w:left w:val="none" w:sz="0" w:space="0" w:color="auto"/>
        <w:bottom w:val="none" w:sz="0" w:space="0" w:color="auto"/>
        <w:right w:val="none" w:sz="0" w:space="0" w:color="auto"/>
      </w:divBdr>
    </w:div>
    <w:div w:id="1861507060">
      <w:bodyDiv w:val="1"/>
      <w:marLeft w:val="0"/>
      <w:marRight w:val="0"/>
      <w:marTop w:val="0"/>
      <w:marBottom w:val="0"/>
      <w:divBdr>
        <w:top w:val="none" w:sz="0" w:space="0" w:color="auto"/>
        <w:left w:val="none" w:sz="0" w:space="0" w:color="auto"/>
        <w:bottom w:val="none" w:sz="0" w:space="0" w:color="auto"/>
        <w:right w:val="none" w:sz="0" w:space="0" w:color="auto"/>
      </w:divBdr>
    </w:div>
    <w:div w:id="1865288671">
      <w:bodyDiv w:val="1"/>
      <w:marLeft w:val="0"/>
      <w:marRight w:val="0"/>
      <w:marTop w:val="0"/>
      <w:marBottom w:val="0"/>
      <w:divBdr>
        <w:top w:val="none" w:sz="0" w:space="0" w:color="auto"/>
        <w:left w:val="none" w:sz="0" w:space="0" w:color="auto"/>
        <w:bottom w:val="none" w:sz="0" w:space="0" w:color="auto"/>
        <w:right w:val="none" w:sz="0" w:space="0" w:color="auto"/>
      </w:divBdr>
    </w:div>
    <w:div w:id="1870948872">
      <w:bodyDiv w:val="1"/>
      <w:marLeft w:val="0"/>
      <w:marRight w:val="0"/>
      <w:marTop w:val="0"/>
      <w:marBottom w:val="0"/>
      <w:divBdr>
        <w:top w:val="none" w:sz="0" w:space="0" w:color="auto"/>
        <w:left w:val="none" w:sz="0" w:space="0" w:color="auto"/>
        <w:bottom w:val="none" w:sz="0" w:space="0" w:color="auto"/>
        <w:right w:val="none" w:sz="0" w:space="0" w:color="auto"/>
      </w:divBdr>
    </w:div>
    <w:div w:id="1872524467">
      <w:bodyDiv w:val="1"/>
      <w:marLeft w:val="0"/>
      <w:marRight w:val="0"/>
      <w:marTop w:val="0"/>
      <w:marBottom w:val="0"/>
      <w:divBdr>
        <w:top w:val="none" w:sz="0" w:space="0" w:color="auto"/>
        <w:left w:val="none" w:sz="0" w:space="0" w:color="auto"/>
        <w:bottom w:val="none" w:sz="0" w:space="0" w:color="auto"/>
        <w:right w:val="none" w:sz="0" w:space="0" w:color="auto"/>
      </w:divBdr>
    </w:div>
    <w:div w:id="1873496511">
      <w:bodyDiv w:val="1"/>
      <w:marLeft w:val="0"/>
      <w:marRight w:val="0"/>
      <w:marTop w:val="0"/>
      <w:marBottom w:val="0"/>
      <w:divBdr>
        <w:top w:val="none" w:sz="0" w:space="0" w:color="auto"/>
        <w:left w:val="none" w:sz="0" w:space="0" w:color="auto"/>
        <w:bottom w:val="none" w:sz="0" w:space="0" w:color="auto"/>
        <w:right w:val="none" w:sz="0" w:space="0" w:color="auto"/>
      </w:divBdr>
    </w:div>
    <w:div w:id="1875271000">
      <w:bodyDiv w:val="1"/>
      <w:marLeft w:val="0"/>
      <w:marRight w:val="0"/>
      <w:marTop w:val="0"/>
      <w:marBottom w:val="0"/>
      <w:divBdr>
        <w:top w:val="none" w:sz="0" w:space="0" w:color="auto"/>
        <w:left w:val="none" w:sz="0" w:space="0" w:color="auto"/>
        <w:bottom w:val="none" w:sz="0" w:space="0" w:color="auto"/>
        <w:right w:val="none" w:sz="0" w:space="0" w:color="auto"/>
      </w:divBdr>
    </w:div>
    <w:div w:id="1876036090">
      <w:bodyDiv w:val="1"/>
      <w:marLeft w:val="0"/>
      <w:marRight w:val="0"/>
      <w:marTop w:val="0"/>
      <w:marBottom w:val="0"/>
      <w:divBdr>
        <w:top w:val="none" w:sz="0" w:space="0" w:color="auto"/>
        <w:left w:val="none" w:sz="0" w:space="0" w:color="auto"/>
        <w:bottom w:val="none" w:sz="0" w:space="0" w:color="auto"/>
        <w:right w:val="none" w:sz="0" w:space="0" w:color="auto"/>
      </w:divBdr>
    </w:div>
    <w:div w:id="1879509064">
      <w:bodyDiv w:val="1"/>
      <w:marLeft w:val="0"/>
      <w:marRight w:val="0"/>
      <w:marTop w:val="0"/>
      <w:marBottom w:val="0"/>
      <w:divBdr>
        <w:top w:val="none" w:sz="0" w:space="0" w:color="auto"/>
        <w:left w:val="none" w:sz="0" w:space="0" w:color="auto"/>
        <w:bottom w:val="none" w:sz="0" w:space="0" w:color="auto"/>
        <w:right w:val="none" w:sz="0" w:space="0" w:color="auto"/>
      </w:divBdr>
    </w:div>
    <w:div w:id="1880387524">
      <w:bodyDiv w:val="1"/>
      <w:marLeft w:val="0"/>
      <w:marRight w:val="0"/>
      <w:marTop w:val="0"/>
      <w:marBottom w:val="0"/>
      <w:divBdr>
        <w:top w:val="none" w:sz="0" w:space="0" w:color="auto"/>
        <w:left w:val="none" w:sz="0" w:space="0" w:color="auto"/>
        <w:bottom w:val="none" w:sz="0" w:space="0" w:color="auto"/>
        <w:right w:val="none" w:sz="0" w:space="0" w:color="auto"/>
      </w:divBdr>
    </w:div>
    <w:div w:id="1883396435">
      <w:bodyDiv w:val="1"/>
      <w:marLeft w:val="0"/>
      <w:marRight w:val="0"/>
      <w:marTop w:val="0"/>
      <w:marBottom w:val="0"/>
      <w:divBdr>
        <w:top w:val="none" w:sz="0" w:space="0" w:color="auto"/>
        <w:left w:val="none" w:sz="0" w:space="0" w:color="auto"/>
        <w:bottom w:val="none" w:sz="0" w:space="0" w:color="auto"/>
        <w:right w:val="none" w:sz="0" w:space="0" w:color="auto"/>
      </w:divBdr>
    </w:div>
    <w:div w:id="1885940897">
      <w:bodyDiv w:val="1"/>
      <w:marLeft w:val="0"/>
      <w:marRight w:val="0"/>
      <w:marTop w:val="0"/>
      <w:marBottom w:val="0"/>
      <w:divBdr>
        <w:top w:val="none" w:sz="0" w:space="0" w:color="auto"/>
        <w:left w:val="none" w:sz="0" w:space="0" w:color="auto"/>
        <w:bottom w:val="none" w:sz="0" w:space="0" w:color="auto"/>
        <w:right w:val="none" w:sz="0" w:space="0" w:color="auto"/>
      </w:divBdr>
    </w:div>
    <w:div w:id="1890338736">
      <w:bodyDiv w:val="1"/>
      <w:marLeft w:val="0"/>
      <w:marRight w:val="0"/>
      <w:marTop w:val="0"/>
      <w:marBottom w:val="0"/>
      <w:divBdr>
        <w:top w:val="none" w:sz="0" w:space="0" w:color="auto"/>
        <w:left w:val="none" w:sz="0" w:space="0" w:color="auto"/>
        <w:bottom w:val="none" w:sz="0" w:space="0" w:color="auto"/>
        <w:right w:val="none" w:sz="0" w:space="0" w:color="auto"/>
      </w:divBdr>
    </w:div>
    <w:div w:id="1893150813">
      <w:bodyDiv w:val="1"/>
      <w:marLeft w:val="0"/>
      <w:marRight w:val="0"/>
      <w:marTop w:val="0"/>
      <w:marBottom w:val="0"/>
      <w:divBdr>
        <w:top w:val="none" w:sz="0" w:space="0" w:color="auto"/>
        <w:left w:val="none" w:sz="0" w:space="0" w:color="auto"/>
        <w:bottom w:val="none" w:sz="0" w:space="0" w:color="auto"/>
        <w:right w:val="none" w:sz="0" w:space="0" w:color="auto"/>
      </w:divBdr>
    </w:div>
    <w:div w:id="1899048022">
      <w:bodyDiv w:val="1"/>
      <w:marLeft w:val="0"/>
      <w:marRight w:val="0"/>
      <w:marTop w:val="0"/>
      <w:marBottom w:val="0"/>
      <w:divBdr>
        <w:top w:val="none" w:sz="0" w:space="0" w:color="auto"/>
        <w:left w:val="none" w:sz="0" w:space="0" w:color="auto"/>
        <w:bottom w:val="none" w:sz="0" w:space="0" w:color="auto"/>
        <w:right w:val="none" w:sz="0" w:space="0" w:color="auto"/>
      </w:divBdr>
    </w:div>
    <w:div w:id="1899317513">
      <w:bodyDiv w:val="1"/>
      <w:marLeft w:val="0"/>
      <w:marRight w:val="0"/>
      <w:marTop w:val="0"/>
      <w:marBottom w:val="0"/>
      <w:divBdr>
        <w:top w:val="none" w:sz="0" w:space="0" w:color="auto"/>
        <w:left w:val="none" w:sz="0" w:space="0" w:color="auto"/>
        <w:bottom w:val="none" w:sz="0" w:space="0" w:color="auto"/>
        <w:right w:val="none" w:sz="0" w:space="0" w:color="auto"/>
      </w:divBdr>
    </w:div>
    <w:div w:id="1907718071">
      <w:bodyDiv w:val="1"/>
      <w:marLeft w:val="0"/>
      <w:marRight w:val="0"/>
      <w:marTop w:val="0"/>
      <w:marBottom w:val="0"/>
      <w:divBdr>
        <w:top w:val="none" w:sz="0" w:space="0" w:color="auto"/>
        <w:left w:val="none" w:sz="0" w:space="0" w:color="auto"/>
        <w:bottom w:val="none" w:sz="0" w:space="0" w:color="auto"/>
        <w:right w:val="none" w:sz="0" w:space="0" w:color="auto"/>
      </w:divBdr>
    </w:div>
    <w:div w:id="1910187252">
      <w:bodyDiv w:val="1"/>
      <w:marLeft w:val="0"/>
      <w:marRight w:val="0"/>
      <w:marTop w:val="0"/>
      <w:marBottom w:val="0"/>
      <w:divBdr>
        <w:top w:val="none" w:sz="0" w:space="0" w:color="auto"/>
        <w:left w:val="none" w:sz="0" w:space="0" w:color="auto"/>
        <w:bottom w:val="none" w:sz="0" w:space="0" w:color="auto"/>
        <w:right w:val="none" w:sz="0" w:space="0" w:color="auto"/>
      </w:divBdr>
    </w:div>
    <w:div w:id="1912962421">
      <w:bodyDiv w:val="1"/>
      <w:marLeft w:val="0"/>
      <w:marRight w:val="0"/>
      <w:marTop w:val="0"/>
      <w:marBottom w:val="0"/>
      <w:divBdr>
        <w:top w:val="none" w:sz="0" w:space="0" w:color="auto"/>
        <w:left w:val="none" w:sz="0" w:space="0" w:color="auto"/>
        <w:bottom w:val="none" w:sz="0" w:space="0" w:color="auto"/>
        <w:right w:val="none" w:sz="0" w:space="0" w:color="auto"/>
      </w:divBdr>
    </w:div>
    <w:div w:id="1916277189">
      <w:bodyDiv w:val="1"/>
      <w:marLeft w:val="0"/>
      <w:marRight w:val="0"/>
      <w:marTop w:val="0"/>
      <w:marBottom w:val="0"/>
      <w:divBdr>
        <w:top w:val="none" w:sz="0" w:space="0" w:color="auto"/>
        <w:left w:val="none" w:sz="0" w:space="0" w:color="auto"/>
        <w:bottom w:val="none" w:sz="0" w:space="0" w:color="auto"/>
        <w:right w:val="none" w:sz="0" w:space="0" w:color="auto"/>
      </w:divBdr>
    </w:div>
    <w:div w:id="1919823391">
      <w:bodyDiv w:val="1"/>
      <w:marLeft w:val="0"/>
      <w:marRight w:val="0"/>
      <w:marTop w:val="0"/>
      <w:marBottom w:val="0"/>
      <w:divBdr>
        <w:top w:val="none" w:sz="0" w:space="0" w:color="auto"/>
        <w:left w:val="none" w:sz="0" w:space="0" w:color="auto"/>
        <w:bottom w:val="none" w:sz="0" w:space="0" w:color="auto"/>
        <w:right w:val="none" w:sz="0" w:space="0" w:color="auto"/>
      </w:divBdr>
    </w:div>
    <w:div w:id="1920603512">
      <w:bodyDiv w:val="1"/>
      <w:marLeft w:val="0"/>
      <w:marRight w:val="0"/>
      <w:marTop w:val="0"/>
      <w:marBottom w:val="0"/>
      <w:divBdr>
        <w:top w:val="none" w:sz="0" w:space="0" w:color="auto"/>
        <w:left w:val="none" w:sz="0" w:space="0" w:color="auto"/>
        <w:bottom w:val="none" w:sz="0" w:space="0" w:color="auto"/>
        <w:right w:val="none" w:sz="0" w:space="0" w:color="auto"/>
      </w:divBdr>
    </w:div>
    <w:div w:id="1924298675">
      <w:bodyDiv w:val="1"/>
      <w:marLeft w:val="0"/>
      <w:marRight w:val="0"/>
      <w:marTop w:val="0"/>
      <w:marBottom w:val="0"/>
      <w:divBdr>
        <w:top w:val="none" w:sz="0" w:space="0" w:color="auto"/>
        <w:left w:val="none" w:sz="0" w:space="0" w:color="auto"/>
        <w:bottom w:val="none" w:sz="0" w:space="0" w:color="auto"/>
        <w:right w:val="none" w:sz="0" w:space="0" w:color="auto"/>
      </w:divBdr>
    </w:div>
    <w:div w:id="1927499253">
      <w:bodyDiv w:val="1"/>
      <w:marLeft w:val="0"/>
      <w:marRight w:val="0"/>
      <w:marTop w:val="0"/>
      <w:marBottom w:val="0"/>
      <w:divBdr>
        <w:top w:val="none" w:sz="0" w:space="0" w:color="auto"/>
        <w:left w:val="none" w:sz="0" w:space="0" w:color="auto"/>
        <w:bottom w:val="none" w:sz="0" w:space="0" w:color="auto"/>
        <w:right w:val="none" w:sz="0" w:space="0" w:color="auto"/>
      </w:divBdr>
    </w:div>
    <w:div w:id="1927760157">
      <w:bodyDiv w:val="1"/>
      <w:marLeft w:val="0"/>
      <w:marRight w:val="0"/>
      <w:marTop w:val="0"/>
      <w:marBottom w:val="0"/>
      <w:divBdr>
        <w:top w:val="none" w:sz="0" w:space="0" w:color="auto"/>
        <w:left w:val="none" w:sz="0" w:space="0" w:color="auto"/>
        <w:bottom w:val="none" w:sz="0" w:space="0" w:color="auto"/>
        <w:right w:val="none" w:sz="0" w:space="0" w:color="auto"/>
      </w:divBdr>
    </w:div>
    <w:div w:id="1941795076">
      <w:bodyDiv w:val="1"/>
      <w:marLeft w:val="0"/>
      <w:marRight w:val="0"/>
      <w:marTop w:val="0"/>
      <w:marBottom w:val="0"/>
      <w:divBdr>
        <w:top w:val="none" w:sz="0" w:space="0" w:color="auto"/>
        <w:left w:val="none" w:sz="0" w:space="0" w:color="auto"/>
        <w:bottom w:val="none" w:sz="0" w:space="0" w:color="auto"/>
        <w:right w:val="none" w:sz="0" w:space="0" w:color="auto"/>
      </w:divBdr>
    </w:div>
    <w:div w:id="1945460453">
      <w:bodyDiv w:val="1"/>
      <w:marLeft w:val="0"/>
      <w:marRight w:val="0"/>
      <w:marTop w:val="0"/>
      <w:marBottom w:val="0"/>
      <w:divBdr>
        <w:top w:val="none" w:sz="0" w:space="0" w:color="auto"/>
        <w:left w:val="none" w:sz="0" w:space="0" w:color="auto"/>
        <w:bottom w:val="none" w:sz="0" w:space="0" w:color="auto"/>
        <w:right w:val="none" w:sz="0" w:space="0" w:color="auto"/>
      </w:divBdr>
    </w:div>
    <w:div w:id="1950427595">
      <w:bodyDiv w:val="1"/>
      <w:marLeft w:val="0"/>
      <w:marRight w:val="0"/>
      <w:marTop w:val="0"/>
      <w:marBottom w:val="0"/>
      <w:divBdr>
        <w:top w:val="none" w:sz="0" w:space="0" w:color="auto"/>
        <w:left w:val="none" w:sz="0" w:space="0" w:color="auto"/>
        <w:bottom w:val="none" w:sz="0" w:space="0" w:color="auto"/>
        <w:right w:val="none" w:sz="0" w:space="0" w:color="auto"/>
      </w:divBdr>
    </w:div>
    <w:div w:id="1951930673">
      <w:bodyDiv w:val="1"/>
      <w:marLeft w:val="0"/>
      <w:marRight w:val="0"/>
      <w:marTop w:val="0"/>
      <w:marBottom w:val="0"/>
      <w:divBdr>
        <w:top w:val="none" w:sz="0" w:space="0" w:color="auto"/>
        <w:left w:val="none" w:sz="0" w:space="0" w:color="auto"/>
        <w:bottom w:val="none" w:sz="0" w:space="0" w:color="auto"/>
        <w:right w:val="none" w:sz="0" w:space="0" w:color="auto"/>
      </w:divBdr>
    </w:div>
    <w:div w:id="1952011132">
      <w:bodyDiv w:val="1"/>
      <w:marLeft w:val="0"/>
      <w:marRight w:val="0"/>
      <w:marTop w:val="0"/>
      <w:marBottom w:val="0"/>
      <w:divBdr>
        <w:top w:val="none" w:sz="0" w:space="0" w:color="auto"/>
        <w:left w:val="none" w:sz="0" w:space="0" w:color="auto"/>
        <w:bottom w:val="none" w:sz="0" w:space="0" w:color="auto"/>
        <w:right w:val="none" w:sz="0" w:space="0" w:color="auto"/>
      </w:divBdr>
    </w:div>
    <w:div w:id="1954315017">
      <w:bodyDiv w:val="1"/>
      <w:marLeft w:val="0"/>
      <w:marRight w:val="0"/>
      <w:marTop w:val="0"/>
      <w:marBottom w:val="0"/>
      <w:divBdr>
        <w:top w:val="none" w:sz="0" w:space="0" w:color="auto"/>
        <w:left w:val="none" w:sz="0" w:space="0" w:color="auto"/>
        <w:bottom w:val="none" w:sz="0" w:space="0" w:color="auto"/>
        <w:right w:val="none" w:sz="0" w:space="0" w:color="auto"/>
      </w:divBdr>
    </w:div>
    <w:div w:id="1959875005">
      <w:bodyDiv w:val="1"/>
      <w:marLeft w:val="0"/>
      <w:marRight w:val="0"/>
      <w:marTop w:val="0"/>
      <w:marBottom w:val="0"/>
      <w:divBdr>
        <w:top w:val="none" w:sz="0" w:space="0" w:color="auto"/>
        <w:left w:val="none" w:sz="0" w:space="0" w:color="auto"/>
        <w:bottom w:val="none" w:sz="0" w:space="0" w:color="auto"/>
        <w:right w:val="none" w:sz="0" w:space="0" w:color="auto"/>
      </w:divBdr>
    </w:div>
    <w:div w:id="1960410720">
      <w:bodyDiv w:val="1"/>
      <w:marLeft w:val="0"/>
      <w:marRight w:val="0"/>
      <w:marTop w:val="0"/>
      <w:marBottom w:val="0"/>
      <w:divBdr>
        <w:top w:val="none" w:sz="0" w:space="0" w:color="auto"/>
        <w:left w:val="none" w:sz="0" w:space="0" w:color="auto"/>
        <w:bottom w:val="none" w:sz="0" w:space="0" w:color="auto"/>
        <w:right w:val="none" w:sz="0" w:space="0" w:color="auto"/>
      </w:divBdr>
    </w:div>
    <w:div w:id="1961110070">
      <w:bodyDiv w:val="1"/>
      <w:marLeft w:val="0"/>
      <w:marRight w:val="0"/>
      <w:marTop w:val="0"/>
      <w:marBottom w:val="0"/>
      <w:divBdr>
        <w:top w:val="none" w:sz="0" w:space="0" w:color="auto"/>
        <w:left w:val="none" w:sz="0" w:space="0" w:color="auto"/>
        <w:bottom w:val="none" w:sz="0" w:space="0" w:color="auto"/>
        <w:right w:val="none" w:sz="0" w:space="0" w:color="auto"/>
      </w:divBdr>
    </w:div>
    <w:div w:id="1961492754">
      <w:bodyDiv w:val="1"/>
      <w:marLeft w:val="0"/>
      <w:marRight w:val="0"/>
      <w:marTop w:val="0"/>
      <w:marBottom w:val="0"/>
      <w:divBdr>
        <w:top w:val="none" w:sz="0" w:space="0" w:color="auto"/>
        <w:left w:val="none" w:sz="0" w:space="0" w:color="auto"/>
        <w:bottom w:val="none" w:sz="0" w:space="0" w:color="auto"/>
        <w:right w:val="none" w:sz="0" w:space="0" w:color="auto"/>
      </w:divBdr>
    </w:div>
    <w:div w:id="1971860127">
      <w:bodyDiv w:val="1"/>
      <w:marLeft w:val="0"/>
      <w:marRight w:val="0"/>
      <w:marTop w:val="0"/>
      <w:marBottom w:val="0"/>
      <w:divBdr>
        <w:top w:val="none" w:sz="0" w:space="0" w:color="auto"/>
        <w:left w:val="none" w:sz="0" w:space="0" w:color="auto"/>
        <w:bottom w:val="none" w:sz="0" w:space="0" w:color="auto"/>
        <w:right w:val="none" w:sz="0" w:space="0" w:color="auto"/>
      </w:divBdr>
    </w:div>
    <w:div w:id="1977442818">
      <w:bodyDiv w:val="1"/>
      <w:marLeft w:val="0"/>
      <w:marRight w:val="0"/>
      <w:marTop w:val="0"/>
      <w:marBottom w:val="0"/>
      <w:divBdr>
        <w:top w:val="none" w:sz="0" w:space="0" w:color="auto"/>
        <w:left w:val="none" w:sz="0" w:space="0" w:color="auto"/>
        <w:bottom w:val="none" w:sz="0" w:space="0" w:color="auto"/>
        <w:right w:val="none" w:sz="0" w:space="0" w:color="auto"/>
      </w:divBdr>
    </w:div>
    <w:div w:id="1979802785">
      <w:bodyDiv w:val="1"/>
      <w:marLeft w:val="0"/>
      <w:marRight w:val="0"/>
      <w:marTop w:val="0"/>
      <w:marBottom w:val="0"/>
      <w:divBdr>
        <w:top w:val="none" w:sz="0" w:space="0" w:color="auto"/>
        <w:left w:val="none" w:sz="0" w:space="0" w:color="auto"/>
        <w:bottom w:val="none" w:sz="0" w:space="0" w:color="auto"/>
        <w:right w:val="none" w:sz="0" w:space="0" w:color="auto"/>
      </w:divBdr>
    </w:div>
    <w:div w:id="1982075763">
      <w:bodyDiv w:val="1"/>
      <w:marLeft w:val="0"/>
      <w:marRight w:val="0"/>
      <w:marTop w:val="0"/>
      <w:marBottom w:val="0"/>
      <w:divBdr>
        <w:top w:val="none" w:sz="0" w:space="0" w:color="auto"/>
        <w:left w:val="none" w:sz="0" w:space="0" w:color="auto"/>
        <w:bottom w:val="none" w:sz="0" w:space="0" w:color="auto"/>
        <w:right w:val="none" w:sz="0" w:space="0" w:color="auto"/>
      </w:divBdr>
    </w:div>
    <w:div w:id="1982268766">
      <w:bodyDiv w:val="1"/>
      <w:marLeft w:val="0"/>
      <w:marRight w:val="0"/>
      <w:marTop w:val="0"/>
      <w:marBottom w:val="0"/>
      <w:divBdr>
        <w:top w:val="none" w:sz="0" w:space="0" w:color="auto"/>
        <w:left w:val="none" w:sz="0" w:space="0" w:color="auto"/>
        <w:bottom w:val="none" w:sz="0" w:space="0" w:color="auto"/>
        <w:right w:val="none" w:sz="0" w:space="0" w:color="auto"/>
      </w:divBdr>
    </w:div>
    <w:div w:id="1985160323">
      <w:bodyDiv w:val="1"/>
      <w:marLeft w:val="0"/>
      <w:marRight w:val="0"/>
      <w:marTop w:val="0"/>
      <w:marBottom w:val="0"/>
      <w:divBdr>
        <w:top w:val="none" w:sz="0" w:space="0" w:color="auto"/>
        <w:left w:val="none" w:sz="0" w:space="0" w:color="auto"/>
        <w:bottom w:val="none" w:sz="0" w:space="0" w:color="auto"/>
        <w:right w:val="none" w:sz="0" w:space="0" w:color="auto"/>
      </w:divBdr>
    </w:div>
    <w:div w:id="1987466932">
      <w:bodyDiv w:val="1"/>
      <w:marLeft w:val="0"/>
      <w:marRight w:val="0"/>
      <w:marTop w:val="0"/>
      <w:marBottom w:val="0"/>
      <w:divBdr>
        <w:top w:val="none" w:sz="0" w:space="0" w:color="auto"/>
        <w:left w:val="none" w:sz="0" w:space="0" w:color="auto"/>
        <w:bottom w:val="none" w:sz="0" w:space="0" w:color="auto"/>
        <w:right w:val="none" w:sz="0" w:space="0" w:color="auto"/>
      </w:divBdr>
    </w:div>
    <w:div w:id="1993488253">
      <w:bodyDiv w:val="1"/>
      <w:marLeft w:val="0"/>
      <w:marRight w:val="0"/>
      <w:marTop w:val="0"/>
      <w:marBottom w:val="0"/>
      <w:divBdr>
        <w:top w:val="none" w:sz="0" w:space="0" w:color="auto"/>
        <w:left w:val="none" w:sz="0" w:space="0" w:color="auto"/>
        <w:bottom w:val="none" w:sz="0" w:space="0" w:color="auto"/>
        <w:right w:val="none" w:sz="0" w:space="0" w:color="auto"/>
      </w:divBdr>
    </w:div>
    <w:div w:id="2001227350">
      <w:bodyDiv w:val="1"/>
      <w:marLeft w:val="0"/>
      <w:marRight w:val="0"/>
      <w:marTop w:val="0"/>
      <w:marBottom w:val="0"/>
      <w:divBdr>
        <w:top w:val="none" w:sz="0" w:space="0" w:color="auto"/>
        <w:left w:val="none" w:sz="0" w:space="0" w:color="auto"/>
        <w:bottom w:val="none" w:sz="0" w:space="0" w:color="auto"/>
        <w:right w:val="none" w:sz="0" w:space="0" w:color="auto"/>
      </w:divBdr>
    </w:div>
    <w:div w:id="2004118624">
      <w:bodyDiv w:val="1"/>
      <w:marLeft w:val="0"/>
      <w:marRight w:val="0"/>
      <w:marTop w:val="0"/>
      <w:marBottom w:val="0"/>
      <w:divBdr>
        <w:top w:val="none" w:sz="0" w:space="0" w:color="auto"/>
        <w:left w:val="none" w:sz="0" w:space="0" w:color="auto"/>
        <w:bottom w:val="none" w:sz="0" w:space="0" w:color="auto"/>
        <w:right w:val="none" w:sz="0" w:space="0" w:color="auto"/>
      </w:divBdr>
    </w:div>
    <w:div w:id="2007392908">
      <w:bodyDiv w:val="1"/>
      <w:marLeft w:val="0"/>
      <w:marRight w:val="0"/>
      <w:marTop w:val="0"/>
      <w:marBottom w:val="0"/>
      <w:divBdr>
        <w:top w:val="none" w:sz="0" w:space="0" w:color="auto"/>
        <w:left w:val="none" w:sz="0" w:space="0" w:color="auto"/>
        <w:bottom w:val="none" w:sz="0" w:space="0" w:color="auto"/>
        <w:right w:val="none" w:sz="0" w:space="0" w:color="auto"/>
      </w:divBdr>
    </w:div>
    <w:div w:id="2027049365">
      <w:bodyDiv w:val="1"/>
      <w:marLeft w:val="0"/>
      <w:marRight w:val="0"/>
      <w:marTop w:val="0"/>
      <w:marBottom w:val="0"/>
      <w:divBdr>
        <w:top w:val="none" w:sz="0" w:space="0" w:color="auto"/>
        <w:left w:val="none" w:sz="0" w:space="0" w:color="auto"/>
        <w:bottom w:val="none" w:sz="0" w:space="0" w:color="auto"/>
        <w:right w:val="none" w:sz="0" w:space="0" w:color="auto"/>
      </w:divBdr>
    </w:div>
    <w:div w:id="2030518918">
      <w:bodyDiv w:val="1"/>
      <w:marLeft w:val="0"/>
      <w:marRight w:val="0"/>
      <w:marTop w:val="0"/>
      <w:marBottom w:val="0"/>
      <w:divBdr>
        <w:top w:val="none" w:sz="0" w:space="0" w:color="auto"/>
        <w:left w:val="none" w:sz="0" w:space="0" w:color="auto"/>
        <w:bottom w:val="none" w:sz="0" w:space="0" w:color="auto"/>
        <w:right w:val="none" w:sz="0" w:space="0" w:color="auto"/>
      </w:divBdr>
    </w:div>
    <w:div w:id="2031098863">
      <w:bodyDiv w:val="1"/>
      <w:marLeft w:val="0"/>
      <w:marRight w:val="0"/>
      <w:marTop w:val="0"/>
      <w:marBottom w:val="0"/>
      <w:divBdr>
        <w:top w:val="none" w:sz="0" w:space="0" w:color="auto"/>
        <w:left w:val="none" w:sz="0" w:space="0" w:color="auto"/>
        <w:bottom w:val="none" w:sz="0" w:space="0" w:color="auto"/>
        <w:right w:val="none" w:sz="0" w:space="0" w:color="auto"/>
      </w:divBdr>
    </w:div>
    <w:div w:id="2032369406">
      <w:bodyDiv w:val="1"/>
      <w:marLeft w:val="0"/>
      <w:marRight w:val="0"/>
      <w:marTop w:val="0"/>
      <w:marBottom w:val="0"/>
      <w:divBdr>
        <w:top w:val="none" w:sz="0" w:space="0" w:color="auto"/>
        <w:left w:val="none" w:sz="0" w:space="0" w:color="auto"/>
        <w:bottom w:val="none" w:sz="0" w:space="0" w:color="auto"/>
        <w:right w:val="none" w:sz="0" w:space="0" w:color="auto"/>
      </w:divBdr>
    </w:div>
    <w:div w:id="2035842426">
      <w:bodyDiv w:val="1"/>
      <w:marLeft w:val="0"/>
      <w:marRight w:val="0"/>
      <w:marTop w:val="0"/>
      <w:marBottom w:val="0"/>
      <w:divBdr>
        <w:top w:val="none" w:sz="0" w:space="0" w:color="auto"/>
        <w:left w:val="none" w:sz="0" w:space="0" w:color="auto"/>
        <w:bottom w:val="none" w:sz="0" w:space="0" w:color="auto"/>
        <w:right w:val="none" w:sz="0" w:space="0" w:color="auto"/>
      </w:divBdr>
    </w:div>
    <w:div w:id="2036885621">
      <w:bodyDiv w:val="1"/>
      <w:marLeft w:val="0"/>
      <w:marRight w:val="0"/>
      <w:marTop w:val="0"/>
      <w:marBottom w:val="0"/>
      <w:divBdr>
        <w:top w:val="none" w:sz="0" w:space="0" w:color="auto"/>
        <w:left w:val="none" w:sz="0" w:space="0" w:color="auto"/>
        <w:bottom w:val="none" w:sz="0" w:space="0" w:color="auto"/>
        <w:right w:val="none" w:sz="0" w:space="0" w:color="auto"/>
      </w:divBdr>
    </w:div>
    <w:div w:id="2040810651">
      <w:bodyDiv w:val="1"/>
      <w:marLeft w:val="0"/>
      <w:marRight w:val="0"/>
      <w:marTop w:val="0"/>
      <w:marBottom w:val="0"/>
      <w:divBdr>
        <w:top w:val="none" w:sz="0" w:space="0" w:color="auto"/>
        <w:left w:val="none" w:sz="0" w:space="0" w:color="auto"/>
        <w:bottom w:val="none" w:sz="0" w:space="0" w:color="auto"/>
        <w:right w:val="none" w:sz="0" w:space="0" w:color="auto"/>
      </w:divBdr>
    </w:div>
    <w:div w:id="2043557093">
      <w:bodyDiv w:val="1"/>
      <w:marLeft w:val="0"/>
      <w:marRight w:val="0"/>
      <w:marTop w:val="0"/>
      <w:marBottom w:val="0"/>
      <w:divBdr>
        <w:top w:val="none" w:sz="0" w:space="0" w:color="auto"/>
        <w:left w:val="none" w:sz="0" w:space="0" w:color="auto"/>
        <w:bottom w:val="none" w:sz="0" w:space="0" w:color="auto"/>
        <w:right w:val="none" w:sz="0" w:space="0" w:color="auto"/>
      </w:divBdr>
    </w:div>
    <w:div w:id="2044400748">
      <w:bodyDiv w:val="1"/>
      <w:marLeft w:val="0"/>
      <w:marRight w:val="0"/>
      <w:marTop w:val="0"/>
      <w:marBottom w:val="0"/>
      <w:divBdr>
        <w:top w:val="none" w:sz="0" w:space="0" w:color="auto"/>
        <w:left w:val="none" w:sz="0" w:space="0" w:color="auto"/>
        <w:bottom w:val="none" w:sz="0" w:space="0" w:color="auto"/>
        <w:right w:val="none" w:sz="0" w:space="0" w:color="auto"/>
      </w:divBdr>
    </w:div>
    <w:div w:id="2055546156">
      <w:bodyDiv w:val="1"/>
      <w:marLeft w:val="0"/>
      <w:marRight w:val="0"/>
      <w:marTop w:val="0"/>
      <w:marBottom w:val="0"/>
      <w:divBdr>
        <w:top w:val="none" w:sz="0" w:space="0" w:color="auto"/>
        <w:left w:val="none" w:sz="0" w:space="0" w:color="auto"/>
        <w:bottom w:val="none" w:sz="0" w:space="0" w:color="auto"/>
        <w:right w:val="none" w:sz="0" w:space="0" w:color="auto"/>
      </w:divBdr>
    </w:div>
    <w:div w:id="2057273292">
      <w:bodyDiv w:val="1"/>
      <w:marLeft w:val="0"/>
      <w:marRight w:val="0"/>
      <w:marTop w:val="0"/>
      <w:marBottom w:val="0"/>
      <w:divBdr>
        <w:top w:val="none" w:sz="0" w:space="0" w:color="auto"/>
        <w:left w:val="none" w:sz="0" w:space="0" w:color="auto"/>
        <w:bottom w:val="none" w:sz="0" w:space="0" w:color="auto"/>
        <w:right w:val="none" w:sz="0" w:space="0" w:color="auto"/>
      </w:divBdr>
    </w:div>
    <w:div w:id="2069842537">
      <w:bodyDiv w:val="1"/>
      <w:marLeft w:val="0"/>
      <w:marRight w:val="0"/>
      <w:marTop w:val="0"/>
      <w:marBottom w:val="0"/>
      <w:divBdr>
        <w:top w:val="none" w:sz="0" w:space="0" w:color="auto"/>
        <w:left w:val="none" w:sz="0" w:space="0" w:color="auto"/>
        <w:bottom w:val="none" w:sz="0" w:space="0" w:color="auto"/>
        <w:right w:val="none" w:sz="0" w:space="0" w:color="auto"/>
      </w:divBdr>
    </w:div>
    <w:div w:id="2076076962">
      <w:bodyDiv w:val="1"/>
      <w:marLeft w:val="0"/>
      <w:marRight w:val="0"/>
      <w:marTop w:val="0"/>
      <w:marBottom w:val="0"/>
      <w:divBdr>
        <w:top w:val="none" w:sz="0" w:space="0" w:color="auto"/>
        <w:left w:val="none" w:sz="0" w:space="0" w:color="auto"/>
        <w:bottom w:val="none" w:sz="0" w:space="0" w:color="auto"/>
        <w:right w:val="none" w:sz="0" w:space="0" w:color="auto"/>
      </w:divBdr>
    </w:div>
    <w:div w:id="2076389980">
      <w:bodyDiv w:val="1"/>
      <w:marLeft w:val="0"/>
      <w:marRight w:val="0"/>
      <w:marTop w:val="0"/>
      <w:marBottom w:val="0"/>
      <w:divBdr>
        <w:top w:val="none" w:sz="0" w:space="0" w:color="auto"/>
        <w:left w:val="none" w:sz="0" w:space="0" w:color="auto"/>
        <w:bottom w:val="none" w:sz="0" w:space="0" w:color="auto"/>
        <w:right w:val="none" w:sz="0" w:space="0" w:color="auto"/>
      </w:divBdr>
    </w:div>
    <w:div w:id="2084329196">
      <w:bodyDiv w:val="1"/>
      <w:marLeft w:val="0"/>
      <w:marRight w:val="0"/>
      <w:marTop w:val="0"/>
      <w:marBottom w:val="0"/>
      <w:divBdr>
        <w:top w:val="none" w:sz="0" w:space="0" w:color="auto"/>
        <w:left w:val="none" w:sz="0" w:space="0" w:color="auto"/>
        <w:bottom w:val="none" w:sz="0" w:space="0" w:color="auto"/>
        <w:right w:val="none" w:sz="0" w:space="0" w:color="auto"/>
      </w:divBdr>
    </w:div>
    <w:div w:id="2104953061">
      <w:bodyDiv w:val="1"/>
      <w:marLeft w:val="0"/>
      <w:marRight w:val="0"/>
      <w:marTop w:val="0"/>
      <w:marBottom w:val="0"/>
      <w:divBdr>
        <w:top w:val="none" w:sz="0" w:space="0" w:color="auto"/>
        <w:left w:val="none" w:sz="0" w:space="0" w:color="auto"/>
        <w:bottom w:val="none" w:sz="0" w:space="0" w:color="auto"/>
        <w:right w:val="none" w:sz="0" w:space="0" w:color="auto"/>
      </w:divBdr>
    </w:div>
    <w:div w:id="2107462379">
      <w:bodyDiv w:val="1"/>
      <w:marLeft w:val="0"/>
      <w:marRight w:val="0"/>
      <w:marTop w:val="0"/>
      <w:marBottom w:val="0"/>
      <w:divBdr>
        <w:top w:val="none" w:sz="0" w:space="0" w:color="auto"/>
        <w:left w:val="none" w:sz="0" w:space="0" w:color="auto"/>
        <w:bottom w:val="none" w:sz="0" w:space="0" w:color="auto"/>
        <w:right w:val="none" w:sz="0" w:space="0" w:color="auto"/>
      </w:divBdr>
    </w:div>
    <w:div w:id="2110928632">
      <w:bodyDiv w:val="1"/>
      <w:marLeft w:val="0"/>
      <w:marRight w:val="0"/>
      <w:marTop w:val="0"/>
      <w:marBottom w:val="0"/>
      <w:divBdr>
        <w:top w:val="none" w:sz="0" w:space="0" w:color="auto"/>
        <w:left w:val="none" w:sz="0" w:space="0" w:color="auto"/>
        <w:bottom w:val="none" w:sz="0" w:space="0" w:color="auto"/>
        <w:right w:val="none" w:sz="0" w:space="0" w:color="auto"/>
      </w:divBdr>
    </w:div>
    <w:div w:id="2116512007">
      <w:bodyDiv w:val="1"/>
      <w:marLeft w:val="0"/>
      <w:marRight w:val="0"/>
      <w:marTop w:val="0"/>
      <w:marBottom w:val="0"/>
      <w:divBdr>
        <w:top w:val="none" w:sz="0" w:space="0" w:color="auto"/>
        <w:left w:val="none" w:sz="0" w:space="0" w:color="auto"/>
        <w:bottom w:val="none" w:sz="0" w:space="0" w:color="auto"/>
        <w:right w:val="none" w:sz="0" w:space="0" w:color="auto"/>
      </w:divBdr>
    </w:div>
    <w:div w:id="2117408528">
      <w:bodyDiv w:val="1"/>
      <w:marLeft w:val="0"/>
      <w:marRight w:val="0"/>
      <w:marTop w:val="0"/>
      <w:marBottom w:val="0"/>
      <w:divBdr>
        <w:top w:val="none" w:sz="0" w:space="0" w:color="auto"/>
        <w:left w:val="none" w:sz="0" w:space="0" w:color="auto"/>
        <w:bottom w:val="none" w:sz="0" w:space="0" w:color="auto"/>
        <w:right w:val="none" w:sz="0" w:space="0" w:color="auto"/>
      </w:divBdr>
    </w:div>
    <w:div w:id="2118788820">
      <w:bodyDiv w:val="1"/>
      <w:marLeft w:val="0"/>
      <w:marRight w:val="0"/>
      <w:marTop w:val="0"/>
      <w:marBottom w:val="0"/>
      <w:divBdr>
        <w:top w:val="none" w:sz="0" w:space="0" w:color="auto"/>
        <w:left w:val="none" w:sz="0" w:space="0" w:color="auto"/>
        <w:bottom w:val="none" w:sz="0" w:space="0" w:color="auto"/>
        <w:right w:val="none" w:sz="0" w:space="0" w:color="auto"/>
      </w:divBdr>
    </w:div>
    <w:div w:id="2118983873">
      <w:bodyDiv w:val="1"/>
      <w:marLeft w:val="0"/>
      <w:marRight w:val="0"/>
      <w:marTop w:val="0"/>
      <w:marBottom w:val="0"/>
      <w:divBdr>
        <w:top w:val="none" w:sz="0" w:space="0" w:color="auto"/>
        <w:left w:val="none" w:sz="0" w:space="0" w:color="auto"/>
        <w:bottom w:val="none" w:sz="0" w:space="0" w:color="auto"/>
        <w:right w:val="none" w:sz="0" w:space="0" w:color="auto"/>
      </w:divBdr>
    </w:div>
    <w:div w:id="2119836486">
      <w:bodyDiv w:val="1"/>
      <w:marLeft w:val="0"/>
      <w:marRight w:val="0"/>
      <w:marTop w:val="0"/>
      <w:marBottom w:val="0"/>
      <w:divBdr>
        <w:top w:val="none" w:sz="0" w:space="0" w:color="auto"/>
        <w:left w:val="none" w:sz="0" w:space="0" w:color="auto"/>
        <w:bottom w:val="none" w:sz="0" w:space="0" w:color="auto"/>
        <w:right w:val="none" w:sz="0" w:space="0" w:color="auto"/>
      </w:divBdr>
    </w:div>
    <w:div w:id="2121605739">
      <w:bodyDiv w:val="1"/>
      <w:marLeft w:val="0"/>
      <w:marRight w:val="0"/>
      <w:marTop w:val="0"/>
      <w:marBottom w:val="0"/>
      <w:divBdr>
        <w:top w:val="none" w:sz="0" w:space="0" w:color="auto"/>
        <w:left w:val="none" w:sz="0" w:space="0" w:color="auto"/>
        <w:bottom w:val="none" w:sz="0" w:space="0" w:color="auto"/>
        <w:right w:val="none" w:sz="0" w:space="0" w:color="auto"/>
      </w:divBdr>
    </w:div>
    <w:div w:id="2121799011">
      <w:bodyDiv w:val="1"/>
      <w:marLeft w:val="0"/>
      <w:marRight w:val="0"/>
      <w:marTop w:val="0"/>
      <w:marBottom w:val="0"/>
      <w:divBdr>
        <w:top w:val="none" w:sz="0" w:space="0" w:color="auto"/>
        <w:left w:val="none" w:sz="0" w:space="0" w:color="auto"/>
        <w:bottom w:val="none" w:sz="0" w:space="0" w:color="auto"/>
        <w:right w:val="none" w:sz="0" w:space="0" w:color="auto"/>
      </w:divBdr>
    </w:div>
    <w:div w:id="2124419883">
      <w:bodyDiv w:val="1"/>
      <w:marLeft w:val="0"/>
      <w:marRight w:val="0"/>
      <w:marTop w:val="0"/>
      <w:marBottom w:val="0"/>
      <w:divBdr>
        <w:top w:val="none" w:sz="0" w:space="0" w:color="auto"/>
        <w:left w:val="none" w:sz="0" w:space="0" w:color="auto"/>
        <w:bottom w:val="none" w:sz="0" w:space="0" w:color="auto"/>
        <w:right w:val="none" w:sz="0" w:space="0" w:color="auto"/>
      </w:divBdr>
    </w:div>
    <w:div w:id="2124613194">
      <w:bodyDiv w:val="1"/>
      <w:marLeft w:val="0"/>
      <w:marRight w:val="0"/>
      <w:marTop w:val="0"/>
      <w:marBottom w:val="0"/>
      <w:divBdr>
        <w:top w:val="none" w:sz="0" w:space="0" w:color="auto"/>
        <w:left w:val="none" w:sz="0" w:space="0" w:color="auto"/>
        <w:bottom w:val="none" w:sz="0" w:space="0" w:color="auto"/>
        <w:right w:val="none" w:sz="0" w:space="0" w:color="auto"/>
      </w:divBdr>
    </w:div>
    <w:div w:id="2131589320">
      <w:bodyDiv w:val="1"/>
      <w:marLeft w:val="0"/>
      <w:marRight w:val="0"/>
      <w:marTop w:val="0"/>
      <w:marBottom w:val="0"/>
      <w:divBdr>
        <w:top w:val="none" w:sz="0" w:space="0" w:color="auto"/>
        <w:left w:val="none" w:sz="0" w:space="0" w:color="auto"/>
        <w:bottom w:val="none" w:sz="0" w:space="0" w:color="auto"/>
        <w:right w:val="none" w:sz="0" w:space="0" w:color="auto"/>
      </w:divBdr>
    </w:div>
    <w:div w:id="2135444805">
      <w:bodyDiv w:val="1"/>
      <w:marLeft w:val="0"/>
      <w:marRight w:val="0"/>
      <w:marTop w:val="0"/>
      <w:marBottom w:val="0"/>
      <w:divBdr>
        <w:top w:val="none" w:sz="0" w:space="0" w:color="auto"/>
        <w:left w:val="none" w:sz="0" w:space="0" w:color="auto"/>
        <w:bottom w:val="none" w:sz="0" w:space="0" w:color="auto"/>
        <w:right w:val="none" w:sz="0" w:space="0" w:color="auto"/>
      </w:divBdr>
    </w:div>
    <w:div w:id="2135753435">
      <w:bodyDiv w:val="1"/>
      <w:marLeft w:val="0"/>
      <w:marRight w:val="0"/>
      <w:marTop w:val="0"/>
      <w:marBottom w:val="0"/>
      <w:divBdr>
        <w:top w:val="none" w:sz="0" w:space="0" w:color="auto"/>
        <w:left w:val="none" w:sz="0" w:space="0" w:color="auto"/>
        <w:bottom w:val="none" w:sz="0" w:space="0" w:color="auto"/>
        <w:right w:val="none" w:sz="0" w:space="0" w:color="auto"/>
      </w:divBdr>
    </w:div>
    <w:div w:id="21386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1934D-0614-45C2-9C10-1350FB87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30</Pages>
  <Words>50336</Words>
  <Characters>286919</Characters>
  <Application>Microsoft Office Word</Application>
  <DocSecurity>0</DocSecurity>
  <Lines>2390</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336582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cp:lastModifiedBy>user</cp:lastModifiedBy>
  <cp:revision>212</cp:revision>
  <cp:lastPrinted>2014-09-10T09:08:00Z</cp:lastPrinted>
  <dcterms:created xsi:type="dcterms:W3CDTF">2016-12-01T07:11:00Z</dcterms:created>
  <dcterms:modified xsi:type="dcterms:W3CDTF">2026-06-30T05:56:00Z</dcterms:modified>
</cp:coreProperties>
</file>